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2375" w14:textId="77777777" w:rsidR="003A00A6" w:rsidRPr="000E1DED" w:rsidRDefault="003A00A6" w:rsidP="003A00A6">
      <w:pPr>
        <w:rPr>
          <w:rFonts w:ascii="Calibri" w:hAnsi="Calibri" w:cs="Calibri"/>
          <w:b/>
          <w:color w:val="000000"/>
          <w:sz w:val="22"/>
          <w:szCs w:val="22"/>
        </w:rPr>
      </w:pPr>
    </w:p>
    <w:p w14:paraId="028FDDEE" w14:textId="77777777" w:rsidR="003A00A6" w:rsidRDefault="003A00A6" w:rsidP="003A00A6">
      <w:pPr>
        <w:jc w:val="center"/>
        <w:rPr>
          <w:rFonts w:ascii="Calibri" w:hAnsi="Calibri" w:cs="Calibri"/>
          <w:b/>
          <w:color w:val="000000"/>
          <w:sz w:val="22"/>
          <w:szCs w:val="22"/>
        </w:rPr>
      </w:pPr>
    </w:p>
    <w:p w14:paraId="64419D32" w14:textId="77777777" w:rsidR="003A00A6" w:rsidRDefault="003A00A6" w:rsidP="003A00A6">
      <w:pPr>
        <w:jc w:val="center"/>
        <w:rPr>
          <w:rFonts w:ascii="Calibri" w:hAnsi="Calibri" w:cs="Calibri"/>
          <w:b/>
          <w:color w:val="000000"/>
          <w:sz w:val="22"/>
          <w:szCs w:val="22"/>
        </w:rPr>
      </w:pPr>
    </w:p>
    <w:p w14:paraId="44387EAC" w14:textId="77777777" w:rsidR="003A00A6" w:rsidRDefault="003A00A6" w:rsidP="003A00A6">
      <w:pPr>
        <w:jc w:val="center"/>
        <w:rPr>
          <w:rFonts w:ascii="Calibri" w:hAnsi="Calibri" w:cs="Calibri"/>
          <w:b/>
          <w:color w:val="000000"/>
          <w:sz w:val="22"/>
          <w:szCs w:val="22"/>
        </w:rPr>
      </w:pPr>
    </w:p>
    <w:p w14:paraId="466053D1" w14:textId="77777777" w:rsidR="003A00A6" w:rsidRDefault="003A00A6" w:rsidP="003A00A6">
      <w:pPr>
        <w:jc w:val="center"/>
        <w:rPr>
          <w:rFonts w:ascii="Calibri" w:hAnsi="Calibri" w:cs="Calibri"/>
          <w:b/>
          <w:color w:val="000000"/>
          <w:sz w:val="22"/>
          <w:szCs w:val="22"/>
        </w:rPr>
      </w:pPr>
    </w:p>
    <w:p w14:paraId="787C4FC4" w14:textId="77777777" w:rsidR="003A00A6" w:rsidRPr="000E1DED" w:rsidRDefault="003A00A6" w:rsidP="003A00A6">
      <w:pPr>
        <w:jc w:val="center"/>
        <w:rPr>
          <w:rFonts w:ascii="Calibri" w:hAnsi="Calibri" w:cs="Calibri"/>
          <w:b/>
          <w:color w:val="000000"/>
          <w:sz w:val="22"/>
          <w:szCs w:val="22"/>
        </w:rPr>
      </w:pPr>
      <w:r w:rsidRPr="000E1DED">
        <w:rPr>
          <w:rFonts w:ascii="Calibri" w:hAnsi="Calibri" w:cs="Calibri"/>
          <w:b/>
          <w:color w:val="000000"/>
          <w:sz w:val="22"/>
          <w:szCs w:val="22"/>
        </w:rPr>
        <w:t>ROTAX EESTI MEISTRIVÕISTLUSED 2022</w:t>
      </w:r>
    </w:p>
    <w:p w14:paraId="540D000C" w14:textId="77777777" w:rsidR="003A00A6" w:rsidRPr="000E1DED" w:rsidRDefault="003A00A6" w:rsidP="003A00A6">
      <w:pPr>
        <w:rPr>
          <w:rFonts w:ascii="Calibri" w:hAnsi="Calibri" w:cs="Calibri"/>
          <w:b/>
          <w:color w:val="000000"/>
          <w:sz w:val="22"/>
          <w:szCs w:val="22"/>
        </w:rPr>
      </w:pPr>
    </w:p>
    <w:p w14:paraId="11C7B14A" w14:textId="77777777" w:rsidR="003A00A6" w:rsidRDefault="003A00A6" w:rsidP="003A00A6">
      <w:pPr>
        <w:jc w:val="center"/>
        <w:rPr>
          <w:rFonts w:ascii="Calibri" w:hAnsi="Calibri" w:cs="Calibri"/>
          <w:b/>
          <w:bCs/>
          <w:color w:val="000000"/>
          <w:sz w:val="22"/>
          <w:szCs w:val="22"/>
          <w:lang w:val="et-EE"/>
        </w:rPr>
      </w:pPr>
      <w:r w:rsidRPr="000E1DED">
        <w:rPr>
          <w:rFonts w:ascii="Calibri" w:hAnsi="Calibri" w:cs="Calibri"/>
          <w:b/>
          <w:color w:val="000000"/>
          <w:sz w:val="22"/>
          <w:szCs w:val="22"/>
        </w:rPr>
        <w:t xml:space="preserve">ÜLDJUHEND </w:t>
      </w:r>
      <w:r w:rsidRPr="000E1DED">
        <w:rPr>
          <w:rFonts w:ascii="Calibri" w:hAnsi="Calibri" w:cs="Calibri"/>
          <w:b/>
          <w:bCs/>
          <w:color w:val="000000"/>
          <w:sz w:val="22"/>
          <w:szCs w:val="22"/>
          <w:lang w:val="et-EE"/>
        </w:rPr>
        <w:t>JA TEHNILISED TINGIMUSED</w:t>
      </w:r>
    </w:p>
    <w:p w14:paraId="34E9310F" w14:textId="6242D8AF" w:rsidR="003A00A6" w:rsidRPr="004A579D" w:rsidRDefault="003A00A6" w:rsidP="003A00A6">
      <w:pPr>
        <w:jc w:val="center"/>
        <w:rPr>
          <w:rFonts w:ascii="Calibri" w:hAnsi="Calibri" w:cs="Calibri"/>
          <w:b/>
          <w:color w:val="000000"/>
          <w:sz w:val="22"/>
          <w:szCs w:val="22"/>
          <w:lang w:val="et-EE"/>
        </w:rPr>
      </w:pPr>
      <w:r>
        <w:rPr>
          <w:rFonts w:ascii="Calibri" w:hAnsi="Calibri" w:cs="Calibri"/>
          <w:b/>
          <w:bCs/>
          <w:color w:val="000000"/>
          <w:sz w:val="22"/>
          <w:szCs w:val="22"/>
          <w:lang w:val="et-EE"/>
        </w:rPr>
        <w:t xml:space="preserve">Kinnitatud </w:t>
      </w:r>
      <w:proofErr w:type="spellStart"/>
      <w:r>
        <w:rPr>
          <w:rFonts w:ascii="Calibri" w:hAnsi="Calibri" w:cs="Calibri"/>
          <w:b/>
          <w:bCs/>
          <w:color w:val="000000"/>
          <w:sz w:val="22"/>
          <w:szCs w:val="22"/>
          <w:lang w:val="et-EE"/>
        </w:rPr>
        <w:t>EAL-is</w:t>
      </w:r>
      <w:proofErr w:type="spellEnd"/>
      <w:r>
        <w:rPr>
          <w:rFonts w:ascii="Calibri" w:hAnsi="Calibri" w:cs="Calibri"/>
          <w:b/>
          <w:bCs/>
          <w:color w:val="000000"/>
          <w:sz w:val="22"/>
          <w:szCs w:val="22"/>
          <w:lang w:val="et-EE"/>
        </w:rPr>
        <w:t xml:space="preserve"> 0</w:t>
      </w:r>
      <w:r w:rsidR="001851A8">
        <w:rPr>
          <w:rFonts w:ascii="Calibri" w:hAnsi="Calibri" w:cs="Calibri"/>
          <w:b/>
          <w:bCs/>
          <w:color w:val="000000"/>
          <w:sz w:val="22"/>
          <w:szCs w:val="22"/>
          <w:lang w:val="et-EE"/>
        </w:rPr>
        <w:t>6</w:t>
      </w:r>
      <w:r>
        <w:rPr>
          <w:rFonts w:ascii="Calibri" w:hAnsi="Calibri" w:cs="Calibri"/>
          <w:b/>
          <w:bCs/>
          <w:color w:val="000000"/>
          <w:sz w:val="22"/>
          <w:szCs w:val="22"/>
          <w:lang w:val="et-EE"/>
        </w:rPr>
        <w:t>.04.2022</w:t>
      </w:r>
    </w:p>
    <w:p w14:paraId="710BE9BB" w14:textId="77777777" w:rsidR="003A00A6" w:rsidRPr="004A579D" w:rsidRDefault="003A00A6" w:rsidP="003A00A6">
      <w:pPr>
        <w:rPr>
          <w:rFonts w:ascii="Calibri" w:hAnsi="Calibri" w:cs="Calibri"/>
          <w:color w:val="000000"/>
          <w:sz w:val="22"/>
          <w:szCs w:val="22"/>
          <w:lang w:val="et-EE"/>
        </w:rPr>
      </w:pPr>
    </w:p>
    <w:p w14:paraId="7112B09A" w14:textId="77777777" w:rsidR="003A00A6" w:rsidRPr="004A579D" w:rsidRDefault="003A00A6" w:rsidP="003A00A6">
      <w:pPr>
        <w:rPr>
          <w:rFonts w:ascii="Calibri" w:hAnsi="Calibri" w:cs="Calibri"/>
          <w:color w:val="000000"/>
          <w:sz w:val="22"/>
          <w:szCs w:val="22"/>
          <w:lang w:val="et-EE"/>
        </w:rPr>
      </w:pPr>
    </w:p>
    <w:p w14:paraId="750E05F1" w14:textId="77777777" w:rsidR="003A00A6" w:rsidRPr="004A579D" w:rsidRDefault="003A00A6" w:rsidP="003A00A6">
      <w:pPr>
        <w:jc w:val="center"/>
        <w:rPr>
          <w:rFonts w:ascii="Calibri" w:hAnsi="Calibri" w:cs="Calibri"/>
          <w:color w:val="000000"/>
          <w:sz w:val="22"/>
          <w:szCs w:val="22"/>
          <w:lang w:val="et-EE"/>
        </w:rPr>
      </w:pPr>
    </w:p>
    <w:p w14:paraId="3606F473" w14:textId="77777777" w:rsidR="003A00A6" w:rsidRPr="004A579D" w:rsidRDefault="003A00A6" w:rsidP="003A00A6">
      <w:pPr>
        <w:rPr>
          <w:rFonts w:ascii="Calibri" w:hAnsi="Calibri" w:cs="Calibri"/>
          <w:color w:val="000000"/>
          <w:sz w:val="22"/>
          <w:szCs w:val="22"/>
          <w:lang w:val="et-EE"/>
        </w:rPr>
      </w:pPr>
    </w:p>
    <w:p w14:paraId="43DCAA08" w14:textId="77777777" w:rsidR="003A00A6" w:rsidRPr="000E1DED" w:rsidRDefault="003A00A6" w:rsidP="003A00A6">
      <w:pPr>
        <w:pStyle w:val="CommentText"/>
        <w:rPr>
          <w:rFonts w:ascii="Calibri" w:hAnsi="Calibri" w:cs="Calibri"/>
          <w:color w:val="000000"/>
          <w:sz w:val="22"/>
          <w:szCs w:val="22"/>
          <w:lang w:val="et-EE"/>
        </w:rPr>
      </w:pPr>
      <w:r w:rsidRPr="004A579D">
        <w:rPr>
          <w:rFonts w:ascii="Calibri" w:hAnsi="Calibri" w:cs="Calibri"/>
          <w:b/>
          <w:color w:val="000000"/>
          <w:sz w:val="22"/>
          <w:szCs w:val="22"/>
          <w:lang w:val="et-EE"/>
        </w:rPr>
        <w:t>Sissejuhatus</w:t>
      </w:r>
      <w:r w:rsidRPr="004A579D">
        <w:rPr>
          <w:rFonts w:ascii="Calibri" w:hAnsi="Calibri" w:cs="Calibri"/>
          <w:b/>
          <w:color w:val="000000"/>
          <w:sz w:val="22"/>
          <w:szCs w:val="22"/>
          <w:lang w:val="et-EE"/>
        </w:rPr>
        <w:br/>
      </w:r>
      <w:r w:rsidRPr="000E1DED">
        <w:rPr>
          <w:rFonts w:ascii="Calibri" w:hAnsi="Calibri" w:cs="Calibri"/>
          <w:color w:val="000000"/>
          <w:sz w:val="22"/>
          <w:szCs w:val="22"/>
          <w:lang w:val="et-EE"/>
        </w:rPr>
        <w:t>Autospordi ja selle hulgas ka kardispordi juhtimisega tegeleb Eesti Vabariigi territooriumil Eesti Autospordi Liit (EAL)</w:t>
      </w:r>
      <w:r>
        <w:rPr>
          <w:rFonts w:ascii="Calibri" w:hAnsi="Calibri" w:cs="Calibri"/>
          <w:color w:val="000000"/>
          <w:sz w:val="22"/>
          <w:szCs w:val="22"/>
          <w:lang w:val="et-EE"/>
        </w:rPr>
        <w:t>,</w:t>
      </w:r>
      <w:r w:rsidRPr="000E1DED">
        <w:rPr>
          <w:rFonts w:ascii="Calibri" w:hAnsi="Calibri" w:cs="Calibri"/>
          <w:color w:val="000000"/>
          <w:sz w:val="22"/>
          <w:szCs w:val="22"/>
          <w:lang w:val="et-EE"/>
        </w:rPr>
        <w:t xml:space="preserve"> </w:t>
      </w:r>
      <w:r>
        <w:rPr>
          <w:rFonts w:ascii="Calibri" w:hAnsi="Calibri" w:cs="Calibri"/>
          <w:color w:val="000000"/>
          <w:sz w:val="22"/>
          <w:szCs w:val="22"/>
          <w:lang w:val="et-EE"/>
        </w:rPr>
        <w:t>k</w:t>
      </w:r>
      <w:r w:rsidRPr="000E1DED">
        <w:rPr>
          <w:rFonts w:ascii="Calibri" w:hAnsi="Calibri" w:cs="Calibri"/>
          <w:color w:val="000000"/>
          <w:sz w:val="22"/>
          <w:szCs w:val="22"/>
          <w:lang w:val="et-EE"/>
        </w:rPr>
        <w:t>es omab ainuõigust võistluste registreerimiseks ja võistluslitsentside väljastamiseks. Vastavalt EAL põhikirjale tegeleb kardispordi otsese kureerimisega kardispordi alakomitee (KA).</w:t>
      </w:r>
    </w:p>
    <w:p w14:paraId="0373CEF9" w14:textId="77777777" w:rsidR="003A00A6" w:rsidRPr="005640D0" w:rsidRDefault="003A00A6" w:rsidP="003A00A6">
      <w:pPr>
        <w:rPr>
          <w:rFonts w:ascii="Calibri" w:hAnsi="Calibri" w:cs="Calibri"/>
          <w:b/>
          <w:color w:val="000000"/>
          <w:sz w:val="22"/>
          <w:szCs w:val="22"/>
          <w:lang w:val="et-EE"/>
        </w:rPr>
      </w:pPr>
    </w:p>
    <w:p w14:paraId="0CD7E6AD" w14:textId="77777777" w:rsidR="003A00A6" w:rsidRPr="000E1DED" w:rsidRDefault="003A00A6" w:rsidP="003A00A6">
      <w:pPr>
        <w:jc w:val="both"/>
        <w:rPr>
          <w:rFonts w:ascii="Calibri" w:hAnsi="Calibri" w:cs="Calibri"/>
          <w:color w:val="000000"/>
          <w:sz w:val="22"/>
          <w:szCs w:val="22"/>
          <w:lang w:val="et-EE"/>
        </w:rPr>
      </w:pPr>
    </w:p>
    <w:p w14:paraId="51B92183" w14:textId="77777777" w:rsidR="003A00A6" w:rsidRPr="00CC2D11" w:rsidRDefault="003A00A6" w:rsidP="003A00A6">
      <w:pPr>
        <w:rPr>
          <w:rFonts w:ascii="Calibri" w:eastAsia="Calibri" w:hAnsi="Calibri" w:cs="Calibri"/>
          <w:color w:val="4472C4"/>
          <w:sz w:val="22"/>
          <w:szCs w:val="22"/>
          <w:lang w:val="et-EE" w:eastAsia="en-US"/>
        </w:rPr>
      </w:pPr>
      <w:r w:rsidRPr="000E1DED">
        <w:rPr>
          <w:rFonts w:ascii="Calibri" w:hAnsi="Calibri" w:cs="Calibri"/>
          <w:color w:val="000000"/>
          <w:sz w:val="22"/>
          <w:szCs w:val="22"/>
          <w:lang w:val="et-EE"/>
        </w:rPr>
        <w:t xml:space="preserve">Eesti Meistrivõistlused kardispordis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klassides korraldavad  Kart Baltic </w:t>
      </w:r>
      <w:proofErr w:type="spellStart"/>
      <w:r w:rsidRPr="000E1DED">
        <w:rPr>
          <w:rFonts w:ascii="Calibri" w:hAnsi="Calibri" w:cs="Calibri"/>
          <w:color w:val="000000"/>
          <w:sz w:val="22"/>
          <w:szCs w:val="22"/>
          <w:lang w:val="et-EE"/>
        </w:rPr>
        <w:t>Group</w:t>
      </w:r>
      <w:proofErr w:type="spellEnd"/>
      <w:r w:rsidRPr="000E1DED">
        <w:rPr>
          <w:rFonts w:ascii="Calibri" w:hAnsi="Calibri" w:cs="Calibri"/>
          <w:color w:val="000000"/>
          <w:sz w:val="22"/>
          <w:szCs w:val="22"/>
          <w:lang w:val="et-EE"/>
        </w:rPr>
        <w:t xml:space="preserve"> OÜ</w:t>
      </w:r>
      <w:r>
        <w:rPr>
          <w:rFonts w:ascii="Calibri" w:hAnsi="Calibri" w:cs="Calibri"/>
          <w:color w:val="000000"/>
          <w:sz w:val="22"/>
          <w:szCs w:val="22"/>
          <w:lang w:val="et-EE"/>
        </w:rPr>
        <w:t xml:space="preserve"> </w:t>
      </w:r>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reg</w:t>
      </w:r>
      <w:proofErr w:type="spellEnd"/>
      <w:r w:rsidRPr="000E1DED">
        <w:rPr>
          <w:rFonts w:ascii="Calibri" w:hAnsi="Calibri" w:cs="Calibri"/>
          <w:color w:val="000000"/>
          <w:sz w:val="22"/>
          <w:szCs w:val="22"/>
          <w:lang w:val="et-EE"/>
        </w:rPr>
        <w:t xml:space="preserve"> kood 12929008) kes on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 esindaja Balti riikides koos promootor </w:t>
      </w:r>
      <w:r w:rsidRPr="005640D0">
        <w:rPr>
          <w:rFonts w:ascii="Calibri" w:hAnsi="Calibri" w:cs="Calibri"/>
          <w:color w:val="000000"/>
          <w:sz w:val="22"/>
          <w:szCs w:val="22"/>
          <w:lang w:val="et-EE" w:eastAsia="en-GB"/>
        </w:rPr>
        <w:t xml:space="preserve">OÜ-ga </w:t>
      </w:r>
      <w:r w:rsidRPr="000E1DED">
        <w:rPr>
          <w:rFonts w:ascii="Calibri" w:hAnsi="Calibri" w:cs="Calibri"/>
          <w:color w:val="000000"/>
          <w:sz w:val="22"/>
          <w:szCs w:val="22"/>
          <w:lang w:val="et-EE" w:eastAsia="en-GB"/>
        </w:rPr>
        <w:t>WOLFFURN</w:t>
      </w:r>
      <w:r w:rsidRPr="005640D0">
        <w:rPr>
          <w:rFonts w:ascii="Calibri" w:hAnsi="Calibri" w:cs="Calibri"/>
          <w:color w:val="000000"/>
          <w:sz w:val="22"/>
          <w:szCs w:val="22"/>
          <w:lang w:val="et-EE" w:eastAsia="en-GB"/>
        </w:rPr>
        <w:t xml:space="preserve"> (registrikood </w:t>
      </w:r>
      <w:r w:rsidRPr="005640D0">
        <w:rPr>
          <w:rFonts w:ascii="Calibri" w:eastAsia="Calibri" w:hAnsi="Calibri" w:cs="Calibri"/>
          <w:color w:val="000000"/>
          <w:sz w:val="22"/>
          <w:szCs w:val="22"/>
          <w:lang w:val="et-EE" w:eastAsia="en-US"/>
        </w:rPr>
        <w:t>14660711</w:t>
      </w:r>
      <w:r w:rsidRPr="005640D0">
        <w:rPr>
          <w:rFonts w:ascii="Calibri" w:hAnsi="Calibri" w:cs="Calibri"/>
          <w:color w:val="000000"/>
          <w:sz w:val="22"/>
          <w:szCs w:val="22"/>
          <w:lang w:val="et-EE" w:eastAsia="en-GB"/>
        </w:rPr>
        <w:t>), esindaja Toomas Vain tel:</w:t>
      </w:r>
      <w:r w:rsidRPr="000E1DED">
        <w:rPr>
          <w:rFonts w:ascii="Calibri" w:eastAsia="Calibri" w:hAnsi="Calibri" w:cs="Calibri"/>
          <w:color w:val="000000"/>
          <w:sz w:val="22"/>
          <w:szCs w:val="22"/>
          <w:lang w:val="et-EE" w:eastAsia="en-US"/>
        </w:rPr>
        <w:t xml:space="preserve">+372 51 18 760 , mail </w:t>
      </w:r>
      <w:hyperlink r:id="rId7" w:history="1">
        <w:r w:rsidRPr="000E1DED">
          <w:rPr>
            <w:rFonts w:ascii="Calibri" w:hAnsi="Calibri" w:cs="Calibri"/>
            <w:color w:val="0070C0"/>
            <w:sz w:val="22"/>
            <w:szCs w:val="22"/>
            <w:u w:val="single"/>
            <w:lang w:val="et-EE"/>
          </w:rPr>
          <w:t>toomas.vain@icloud.com</w:t>
        </w:r>
      </w:hyperlink>
      <w:r w:rsidRPr="005640D0">
        <w:rPr>
          <w:rFonts w:ascii="Calibri" w:hAnsi="Calibri" w:cs="Calibri"/>
          <w:color w:val="000000"/>
          <w:sz w:val="22"/>
          <w:szCs w:val="22"/>
          <w:lang w:val="et-EE" w:eastAsia="en-GB"/>
        </w:rPr>
        <w:br/>
      </w:r>
    </w:p>
    <w:p w14:paraId="46476DF0" w14:textId="77777777" w:rsidR="003A00A6" w:rsidRPr="000E1DED" w:rsidRDefault="003A00A6" w:rsidP="003A00A6">
      <w:pPr>
        <w:ind w:right="43"/>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Meistrivõistluste</w:t>
      </w:r>
      <w:r>
        <w:rPr>
          <w:rFonts w:ascii="Calibri" w:hAnsi="Calibri" w:cs="Calibri"/>
          <w:color w:val="000000"/>
          <w:sz w:val="22"/>
          <w:szCs w:val="22"/>
          <w:lang w:val="et-EE"/>
        </w:rPr>
        <w:t xml:space="preserve"> </w:t>
      </w:r>
      <w:r w:rsidRPr="000E1DED">
        <w:rPr>
          <w:rFonts w:ascii="Calibri" w:hAnsi="Calibri" w:cs="Calibri"/>
          <w:color w:val="000000"/>
          <w:sz w:val="22"/>
          <w:szCs w:val="22"/>
          <w:lang w:val="et-EE"/>
        </w:rPr>
        <w:t xml:space="preserve">(REM) võistlusmäärused ja tehnilised tingimused on koostatud </w:t>
      </w:r>
      <w:proofErr w:type="spellStart"/>
      <w:r w:rsidRPr="000E1DED">
        <w:rPr>
          <w:rFonts w:ascii="Calibri" w:hAnsi="Calibri" w:cs="Calibri"/>
          <w:color w:val="000000"/>
          <w:sz w:val="22"/>
          <w:szCs w:val="22"/>
          <w:lang w:val="et-EE"/>
        </w:rPr>
        <w:t>Rotax</w:t>
      </w:r>
      <w:proofErr w:type="spellEnd"/>
      <w:r w:rsidRPr="000E1DED">
        <w:rPr>
          <w:rFonts w:ascii="Calibri" w:hAnsi="Calibri" w:cs="Calibri"/>
          <w:i/>
          <w:color w:val="000000"/>
          <w:sz w:val="22"/>
          <w:szCs w:val="22"/>
          <w:lang w:val="et-EE"/>
        </w:rPr>
        <w:t xml:space="preserve"> </w:t>
      </w:r>
      <w:r w:rsidRPr="000E1DED">
        <w:rPr>
          <w:rFonts w:ascii="Calibri" w:hAnsi="Calibri" w:cs="Calibri"/>
          <w:color w:val="000000"/>
          <w:sz w:val="22"/>
          <w:szCs w:val="22"/>
          <w:lang w:val="et-EE"/>
        </w:rPr>
        <w:t xml:space="preserve">Max </w:t>
      </w:r>
      <w:proofErr w:type="spellStart"/>
      <w:r w:rsidRPr="000E1DED">
        <w:rPr>
          <w:rFonts w:ascii="Calibri" w:hAnsi="Calibri" w:cs="Calibri"/>
          <w:color w:val="000000"/>
          <w:sz w:val="22"/>
          <w:szCs w:val="22"/>
          <w:lang w:val="et-EE"/>
        </w:rPr>
        <w:t>Challenge</w:t>
      </w:r>
      <w:proofErr w:type="spellEnd"/>
      <w:r w:rsidRPr="000E1DED">
        <w:rPr>
          <w:rFonts w:ascii="Calibri" w:hAnsi="Calibri" w:cs="Calibri"/>
          <w:i/>
          <w:color w:val="000000"/>
          <w:sz w:val="22"/>
          <w:szCs w:val="22"/>
          <w:lang w:val="et-EE"/>
        </w:rPr>
        <w:t xml:space="preserve"> </w:t>
      </w:r>
      <w:r w:rsidRPr="000E1DED">
        <w:rPr>
          <w:rFonts w:ascii="Calibri" w:hAnsi="Calibri" w:cs="Calibri"/>
          <w:color w:val="000000"/>
          <w:sz w:val="22"/>
          <w:szCs w:val="22"/>
          <w:lang w:val="et-EE"/>
        </w:rPr>
        <w:t xml:space="preserve">ülemaailmsete võistlusmääruste ja tehniliste tingimuste põhjal ja kohandatud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Meistrivõistluste jaoks ning kinnitatud </w:t>
      </w:r>
      <w:proofErr w:type="spellStart"/>
      <w:r w:rsidRPr="000E1DED">
        <w:rPr>
          <w:rFonts w:ascii="Calibri" w:hAnsi="Calibri" w:cs="Calibri"/>
          <w:color w:val="000000"/>
          <w:sz w:val="22"/>
          <w:szCs w:val="22"/>
          <w:lang w:val="et-EE"/>
        </w:rPr>
        <w:t>EAL’is</w:t>
      </w:r>
      <w:proofErr w:type="spellEnd"/>
      <w:r>
        <w:rPr>
          <w:rFonts w:ascii="Calibri" w:hAnsi="Calibri" w:cs="Calibri"/>
          <w:color w:val="000000"/>
          <w:sz w:val="22"/>
          <w:szCs w:val="22"/>
          <w:lang w:val="et-EE"/>
        </w:rPr>
        <w:t>.</w:t>
      </w:r>
    </w:p>
    <w:p w14:paraId="3D5177BD" w14:textId="77777777" w:rsidR="003A00A6" w:rsidRPr="000E1DED" w:rsidRDefault="003A00A6" w:rsidP="003A00A6">
      <w:pPr>
        <w:ind w:right="43"/>
        <w:jc w:val="both"/>
        <w:rPr>
          <w:rFonts w:ascii="Calibri" w:hAnsi="Calibri" w:cs="Calibri"/>
          <w:color w:val="000000"/>
          <w:sz w:val="22"/>
          <w:szCs w:val="22"/>
          <w:lang w:val="et-EE"/>
        </w:rPr>
      </w:pPr>
    </w:p>
    <w:p w14:paraId="796B688C" w14:textId="77777777" w:rsidR="003A00A6" w:rsidRPr="000E1DED" w:rsidRDefault="003A00A6" w:rsidP="003A00A6">
      <w:pPr>
        <w:numPr>
          <w:ilvl w:val="0"/>
          <w:numId w:val="28"/>
        </w:numPr>
        <w:ind w:left="426" w:hanging="426"/>
        <w:rPr>
          <w:rFonts w:ascii="Calibri" w:hAnsi="Calibri" w:cs="Calibri"/>
          <w:b/>
          <w:color w:val="000000"/>
          <w:sz w:val="22"/>
          <w:szCs w:val="22"/>
        </w:rPr>
      </w:pPr>
      <w:proofErr w:type="spellStart"/>
      <w:r w:rsidRPr="000E1DED">
        <w:rPr>
          <w:rFonts w:ascii="Calibri" w:hAnsi="Calibri" w:cs="Calibri"/>
          <w:b/>
          <w:color w:val="000000"/>
          <w:sz w:val="22"/>
          <w:szCs w:val="22"/>
        </w:rPr>
        <w:t>Üldised</w:t>
      </w:r>
      <w:proofErr w:type="spellEnd"/>
      <w:r w:rsidRPr="000E1DED">
        <w:rPr>
          <w:rFonts w:ascii="Calibri" w:hAnsi="Calibri" w:cs="Calibri"/>
          <w:b/>
          <w:color w:val="000000"/>
          <w:sz w:val="22"/>
          <w:szCs w:val="22"/>
        </w:rPr>
        <w:t xml:space="preserve"> </w:t>
      </w:r>
      <w:proofErr w:type="spellStart"/>
      <w:r w:rsidRPr="000E1DED">
        <w:rPr>
          <w:rFonts w:ascii="Calibri" w:hAnsi="Calibri" w:cs="Calibri"/>
          <w:b/>
          <w:color w:val="000000"/>
          <w:sz w:val="22"/>
          <w:szCs w:val="22"/>
        </w:rPr>
        <w:t>kohustused</w:t>
      </w:r>
      <w:proofErr w:type="spellEnd"/>
    </w:p>
    <w:p w14:paraId="2896A95D" w14:textId="77777777" w:rsidR="003A00A6" w:rsidRPr="000E1DED" w:rsidRDefault="003A00A6" w:rsidP="003A00A6">
      <w:pPr>
        <w:rPr>
          <w:rFonts w:ascii="Calibri" w:hAnsi="Calibri" w:cs="Calibri"/>
          <w:b/>
          <w:color w:val="000000"/>
          <w:sz w:val="22"/>
          <w:szCs w:val="22"/>
        </w:rPr>
      </w:pPr>
    </w:p>
    <w:p w14:paraId="36EC1AD8" w14:textId="77777777" w:rsidR="003A00A6" w:rsidRDefault="003A00A6" w:rsidP="003A00A6">
      <w:pPr>
        <w:jc w:val="both"/>
        <w:rPr>
          <w:rFonts w:ascii="Calibri" w:hAnsi="Calibri" w:cs="Calibri"/>
          <w:bCs/>
          <w:color w:val="000000"/>
          <w:sz w:val="22"/>
          <w:szCs w:val="22"/>
        </w:rPr>
      </w:pPr>
      <w:proofErr w:type="spellStart"/>
      <w:r w:rsidRPr="000E1DED">
        <w:rPr>
          <w:rFonts w:ascii="Calibri" w:hAnsi="Calibri" w:cs="Calibri"/>
          <w:bCs/>
          <w:color w:val="000000"/>
          <w:sz w:val="22"/>
          <w:szCs w:val="22"/>
        </w:rPr>
        <w:t>Kõik</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võistlustel</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osalevad</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võistlejad</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nende</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esindajad</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ja</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ametlikud</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isikud</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peavad</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täitma</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kõiki</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reegleid</w:t>
      </w:r>
      <w:proofErr w:type="spellEnd"/>
      <w:r w:rsidRPr="000E1DED">
        <w:rPr>
          <w:rFonts w:ascii="Calibri" w:hAnsi="Calibri" w:cs="Calibri"/>
          <w:bCs/>
          <w:color w:val="000000"/>
          <w:sz w:val="22"/>
          <w:szCs w:val="22"/>
        </w:rPr>
        <w:t xml:space="preserve">, mis </w:t>
      </w:r>
      <w:proofErr w:type="spellStart"/>
      <w:r w:rsidRPr="000E1DED">
        <w:rPr>
          <w:rFonts w:ascii="Calibri" w:hAnsi="Calibri" w:cs="Calibri"/>
          <w:bCs/>
          <w:color w:val="000000"/>
          <w:sz w:val="22"/>
          <w:szCs w:val="22"/>
        </w:rPr>
        <w:t>tulenevad</w:t>
      </w:r>
      <w:proofErr w:type="spellEnd"/>
      <w:r w:rsidRPr="000E1DED">
        <w:rPr>
          <w:rFonts w:ascii="Calibri" w:hAnsi="Calibri" w:cs="Calibri"/>
          <w:bCs/>
          <w:color w:val="000000"/>
          <w:sz w:val="22"/>
          <w:szCs w:val="22"/>
        </w:rPr>
        <w:t xml:space="preserve"> FIA </w:t>
      </w:r>
      <w:proofErr w:type="spellStart"/>
      <w:r>
        <w:rPr>
          <w:rFonts w:ascii="Calibri" w:hAnsi="Calibri" w:cs="Calibri"/>
          <w:bCs/>
          <w:color w:val="000000"/>
          <w:sz w:val="22"/>
          <w:szCs w:val="22"/>
        </w:rPr>
        <w:t>s</w:t>
      </w:r>
      <w:r w:rsidRPr="000E1DED">
        <w:rPr>
          <w:rFonts w:ascii="Calibri" w:hAnsi="Calibri" w:cs="Calibri"/>
          <w:bCs/>
          <w:color w:val="000000"/>
          <w:sz w:val="22"/>
          <w:szCs w:val="22"/>
        </w:rPr>
        <w:t>pordikoodeksist</w:t>
      </w:r>
      <w:proofErr w:type="spellEnd"/>
      <w:r w:rsidRPr="000E1DED">
        <w:rPr>
          <w:rFonts w:ascii="Calibri" w:hAnsi="Calibri" w:cs="Calibri"/>
          <w:bCs/>
          <w:color w:val="000000"/>
          <w:sz w:val="22"/>
          <w:szCs w:val="22"/>
        </w:rPr>
        <w:t xml:space="preserve">, </w:t>
      </w:r>
      <w:proofErr w:type="spellStart"/>
      <w:r>
        <w:rPr>
          <w:rFonts w:ascii="Calibri" w:hAnsi="Calibri" w:cs="Calibri"/>
          <w:bCs/>
          <w:color w:val="000000"/>
          <w:sz w:val="22"/>
          <w:szCs w:val="22"/>
        </w:rPr>
        <w:t>k</w:t>
      </w:r>
      <w:r w:rsidRPr="000E1DED">
        <w:rPr>
          <w:rFonts w:ascii="Calibri" w:hAnsi="Calibri" w:cs="Calibri"/>
          <w:bCs/>
          <w:color w:val="000000"/>
          <w:sz w:val="22"/>
          <w:szCs w:val="22"/>
        </w:rPr>
        <w:t>ardispordi</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võistlusmäärustest</w:t>
      </w:r>
      <w:proofErr w:type="spellEnd"/>
      <w:r>
        <w:rPr>
          <w:rFonts w:ascii="Calibri" w:hAnsi="Calibri" w:cs="Calibri"/>
          <w:bCs/>
          <w:color w:val="000000"/>
          <w:sz w:val="22"/>
          <w:szCs w:val="22"/>
        </w:rPr>
        <w:t xml:space="preserve"> (“</w:t>
      </w:r>
      <w:proofErr w:type="spellStart"/>
      <w:r>
        <w:rPr>
          <w:rFonts w:ascii="Calibri" w:hAnsi="Calibri" w:cs="Calibri"/>
          <w:bCs/>
          <w:color w:val="000000"/>
          <w:sz w:val="22"/>
          <w:szCs w:val="22"/>
        </w:rPr>
        <w:t>Võistlusmäärused</w:t>
      </w:r>
      <w:proofErr w:type="spellEnd"/>
      <w:r>
        <w:rPr>
          <w:rFonts w:ascii="Calibri" w:hAnsi="Calibri" w:cs="Calibri"/>
          <w:bCs/>
          <w:color w:val="000000"/>
          <w:sz w:val="22"/>
          <w:szCs w:val="22"/>
        </w:rPr>
        <w:t>”)</w:t>
      </w:r>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Eesti</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kardispordi</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sõidureeglitest</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rajal</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Rotax</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Eesti</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Meistrivõistluste</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üldjuhendist</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ja</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kehtivatest</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tehnilistest</w:t>
      </w:r>
      <w:proofErr w:type="spellEnd"/>
      <w:r w:rsidRPr="000E1DED">
        <w:rPr>
          <w:rFonts w:ascii="Calibri" w:hAnsi="Calibri" w:cs="Calibri"/>
          <w:bCs/>
          <w:color w:val="000000"/>
          <w:sz w:val="22"/>
          <w:szCs w:val="22"/>
        </w:rPr>
        <w:t xml:space="preserve"> </w:t>
      </w:r>
      <w:proofErr w:type="spellStart"/>
      <w:r w:rsidRPr="008D3AE7">
        <w:rPr>
          <w:rFonts w:ascii="Calibri" w:hAnsi="Calibri" w:cs="Calibri"/>
          <w:bCs/>
          <w:color w:val="000000"/>
          <w:sz w:val="22"/>
          <w:szCs w:val="22"/>
        </w:rPr>
        <w:t>tingimustest</w:t>
      </w:r>
      <w:proofErr w:type="spellEnd"/>
      <w:r w:rsidRPr="008D3AE7">
        <w:rPr>
          <w:rFonts w:ascii="Calibri" w:hAnsi="Calibri" w:cs="Calibri"/>
          <w:bCs/>
          <w:color w:val="000000"/>
          <w:sz w:val="22"/>
          <w:szCs w:val="22"/>
        </w:rPr>
        <w:t>,</w:t>
      </w:r>
      <w:r w:rsidRPr="008D3AE7">
        <w:rPr>
          <w:rFonts w:ascii="Calibri" w:hAnsi="Calibri" w:cs="Calibri"/>
          <w:sz w:val="22"/>
          <w:szCs w:val="22"/>
          <w:lang w:eastAsia="en-GB"/>
        </w:rPr>
        <w:t xml:space="preserve"> REM </w:t>
      </w:r>
      <w:proofErr w:type="spellStart"/>
      <w:r w:rsidRPr="008D3AE7">
        <w:rPr>
          <w:rFonts w:ascii="Calibri" w:hAnsi="Calibri" w:cs="Calibri"/>
          <w:sz w:val="22"/>
          <w:szCs w:val="22"/>
          <w:lang w:eastAsia="en-GB"/>
        </w:rPr>
        <w:t>etappide</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juhenditest</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iga</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selline</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juhend</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eraldi</w:t>
      </w:r>
      <w:proofErr w:type="spellEnd"/>
      <w:r w:rsidRPr="008D3AE7">
        <w:rPr>
          <w:rFonts w:ascii="Calibri" w:hAnsi="Calibri" w:cs="Calibri"/>
          <w:sz w:val="22"/>
          <w:szCs w:val="22"/>
          <w:lang w:eastAsia="en-GB"/>
        </w:rPr>
        <w:t xml:space="preserve"> „</w:t>
      </w:r>
      <w:proofErr w:type="spellStart"/>
      <w:proofErr w:type="gramStart"/>
      <w:r w:rsidRPr="008D3AE7">
        <w:rPr>
          <w:rFonts w:ascii="Calibri" w:hAnsi="Calibri" w:cs="Calibri"/>
          <w:sz w:val="22"/>
          <w:szCs w:val="22"/>
          <w:lang w:eastAsia="en-GB"/>
        </w:rPr>
        <w:t>Võistlusjuhend</w:t>
      </w:r>
      <w:proofErr w:type="spellEnd"/>
      <w:r w:rsidRPr="008D3AE7">
        <w:rPr>
          <w:rFonts w:ascii="Calibri" w:hAnsi="Calibri" w:cs="Calibri"/>
          <w:sz w:val="22"/>
          <w:szCs w:val="22"/>
          <w:lang w:eastAsia="en-GB"/>
        </w:rPr>
        <w:t>“</w:t>
      </w:r>
      <w:proofErr w:type="gramEnd"/>
      <w:r w:rsidRPr="008D3AE7">
        <w:rPr>
          <w:rFonts w:ascii="Calibri" w:hAnsi="Calibri" w:cs="Calibri"/>
          <w:sz w:val="22"/>
          <w:szCs w:val="22"/>
          <w:lang w:eastAsia="en-GB"/>
        </w:rPr>
        <w:t xml:space="preserve">) </w:t>
      </w:r>
      <w:proofErr w:type="spellStart"/>
      <w:r w:rsidRPr="000E1DED">
        <w:rPr>
          <w:rFonts w:ascii="Calibri" w:hAnsi="Calibri" w:cs="Calibri"/>
          <w:bCs/>
          <w:color w:val="000000"/>
          <w:sz w:val="22"/>
          <w:szCs w:val="22"/>
        </w:rPr>
        <w:t>ning</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heast</w:t>
      </w:r>
      <w:proofErr w:type="spellEnd"/>
      <w:r w:rsidRPr="000E1DED">
        <w:rPr>
          <w:rFonts w:ascii="Calibri" w:hAnsi="Calibri" w:cs="Calibri"/>
          <w:bCs/>
          <w:color w:val="000000"/>
          <w:sz w:val="22"/>
          <w:szCs w:val="22"/>
        </w:rPr>
        <w:t xml:space="preserve"> </w:t>
      </w:r>
      <w:proofErr w:type="spellStart"/>
      <w:r w:rsidRPr="000E1DED">
        <w:rPr>
          <w:rFonts w:ascii="Calibri" w:hAnsi="Calibri" w:cs="Calibri"/>
          <w:bCs/>
          <w:color w:val="000000"/>
          <w:sz w:val="22"/>
          <w:szCs w:val="22"/>
        </w:rPr>
        <w:t>käitumistavast</w:t>
      </w:r>
      <w:proofErr w:type="spellEnd"/>
      <w:r w:rsidRPr="000E1DED">
        <w:rPr>
          <w:rFonts w:ascii="Calibri" w:hAnsi="Calibri" w:cs="Calibri"/>
          <w:bCs/>
          <w:color w:val="000000"/>
          <w:sz w:val="22"/>
          <w:szCs w:val="22"/>
        </w:rPr>
        <w:t>.</w:t>
      </w:r>
    </w:p>
    <w:p w14:paraId="1ACEA3F1" w14:textId="77777777" w:rsidR="003A00A6" w:rsidRDefault="003A00A6" w:rsidP="003A00A6">
      <w:pPr>
        <w:jc w:val="both"/>
        <w:rPr>
          <w:rFonts w:ascii="Calibri" w:hAnsi="Calibri" w:cs="Calibri"/>
          <w:bCs/>
          <w:color w:val="000000"/>
          <w:sz w:val="22"/>
          <w:szCs w:val="22"/>
        </w:rPr>
      </w:pPr>
    </w:p>
    <w:p w14:paraId="0474155E" w14:textId="77777777" w:rsidR="003A00A6" w:rsidRPr="008D3AE7" w:rsidRDefault="003A00A6" w:rsidP="003A00A6">
      <w:pPr>
        <w:jc w:val="both"/>
        <w:rPr>
          <w:rFonts w:ascii="Calibri" w:hAnsi="Calibri" w:cs="Calibri"/>
          <w:bCs/>
          <w:color w:val="000000"/>
          <w:sz w:val="22"/>
          <w:szCs w:val="22"/>
        </w:rPr>
      </w:pPr>
      <w:proofErr w:type="spellStart"/>
      <w:r w:rsidRPr="008D3AE7">
        <w:rPr>
          <w:rFonts w:ascii="Calibri" w:hAnsi="Calibri" w:cs="Calibri"/>
          <w:sz w:val="22"/>
          <w:szCs w:val="22"/>
          <w:lang w:eastAsia="en-GB"/>
        </w:rPr>
        <w:t>Võistlusjuhend</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avaldatakse</w:t>
      </w:r>
      <w:proofErr w:type="spellEnd"/>
      <w:r w:rsidRPr="008D3AE7">
        <w:rPr>
          <w:rFonts w:ascii="Calibri" w:hAnsi="Calibri" w:cs="Calibri"/>
          <w:sz w:val="22"/>
          <w:szCs w:val="22"/>
          <w:lang w:eastAsia="en-GB"/>
        </w:rPr>
        <w:t xml:space="preserve"> EAL-</w:t>
      </w:r>
      <w:proofErr w:type="spellStart"/>
      <w:r w:rsidRPr="008D3AE7">
        <w:rPr>
          <w:rFonts w:ascii="Calibri" w:hAnsi="Calibri" w:cs="Calibri"/>
          <w:sz w:val="22"/>
          <w:szCs w:val="22"/>
          <w:lang w:eastAsia="en-GB"/>
        </w:rPr>
        <w:t>i</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kodulehel</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vähemalt</w:t>
      </w:r>
      <w:proofErr w:type="spellEnd"/>
      <w:r w:rsidRPr="008D3AE7">
        <w:rPr>
          <w:rFonts w:ascii="Calibri" w:hAnsi="Calibri" w:cs="Calibri"/>
          <w:sz w:val="22"/>
          <w:szCs w:val="22"/>
          <w:lang w:eastAsia="en-GB"/>
        </w:rPr>
        <w:t xml:space="preserve"> 10 </w:t>
      </w:r>
      <w:proofErr w:type="spellStart"/>
      <w:r w:rsidRPr="008D3AE7">
        <w:rPr>
          <w:rFonts w:ascii="Calibri" w:hAnsi="Calibri" w:cs="Calibri"/>
          <w:sz w:val="22"/>
          <w:szCs w:val="22"/>
          <w:lang w:eastAsia="en-GB"/>
        </w:rPr>
        <w:t>kalendripäeva</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enne</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vastava</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võistluse</w:t>
      </w:r>
      <w:proofErr w:type="spellEnd"/>
      <w:r w:rsidRPr="008D3AE7">
        <w:rPr>
          <w:rFonts w:ascii="Calibri" w:hAnsi="Calibri" w:cs="Calibri"/>
          <w:sz w:val="22"/>
          <w:szCs w:val="22"/>
          <w:lang w:eastAsia="en-GB"/>
        </w:rPr>
        <w:t xml:space="preserve"> </w:t>
      </w:r>
      <w:proofErr w:type="spellStart"/>
      <w:r w:rsidRPr="008D3AE7">
        <w:rPr>
          <w:rFonts w:ascii="Calibri" w:hAnsi="Calibri" w:cs="Calibri"/>
          <w:sz w:val="22"/>
          <w:szCs w:val="22"/>
          <w:lang w:eastAsia="en-GB"/>
        </w:rPr>
        <w:t>toimumist</w:t>
      </w:r>
      <w:proofErr w:type="spellEnd"/>
      <w:r w:rsidRPr="008D3AE7">
        <w:rPr>
          <w:rFonts w:ascii="Calibri" w:hAnsi="Calibri" w:cs="Calibri"/>
          <w:sz w:val="22"/>
          <w:szCs w:val="22"/>
          <w:lang w:eastAsia="en-GB"/>
        </w:rPr>
        <w:t>.</w:t>
      </w:r>
    </w:p>
    <w:p w14:paraId="74646F31" w14:textId="77777777" w:rsidR="003A00A6" w:rsidRPr="000E1DED" w:rsidRDefault="003A00A6" w:rsidP="003A00A6">
      <w:pPr>
        <w:jc w:val="both"/>
        <w:rPr>
          <w:rFonts w:ascii="Calibri" w:hAnsi="Calibri" w:cs="Calibri"/>
          <w:color w:val="000000"/>
          <w:sz w:val="22"/>
          <w:szCs w:val="22"/>
          <w:lang w:val="et-EE"/>
        </w:rPr>
      </w:pPr>
    </w:p>
    <w:p w14:paraId="4C0AA5E8" w14:textId="77777777" w:rsidR="003A00A6" w:rsidRPr="005640D0" w:rsidRDefault="003A00A6" w:rsidP="003A00A6">
      <w:pPr>
        <w:ind w:left="426" w:hanging="426"/>
        <w:rPr>
          <w:rFonts w:ascii="Calibri" w:hAnsi="Calibri" w:cs="Calibri"/>
          <w:b/>
          <w:color w:val="000000"/>
          <w:sz w:val="22"/>
          <w:szCs w:val="22"/>
          <w:lang w:val="et-EE"/>
        </w:rPr>
      </w:pPr>
      <w:r w:rsidRPr="005640D0">
        <w:rPr>
          <w:rFonts w:ascii="Calibri" w:hAnsi="Calibri" w:cs="Calibri"/>
          <w:b/>
          <w:color w:val="000000"/>
          <w:sz w:val="22"/>
          <w:szCs w:val="22"/>
          <w:lang w:val="et-EE"/>
        </w:rPr>
        <w:t xml:space="preserve">1.1. </w:t>
      </w:r>
      <w:r w:rsidRPr="005640D0">
        <w:rPr>
          <w:rFonts w:ascii="Calibri" w:hAnsi="Calibri" w:cs="Calibri"/>
          <w:b/>
          <w:color w:val="000000"/>
          <w:sz w:val="22"/>
          <w:szCs w:val="22"/>
          <w:lang w:val="et-EE"/>
        </w:rPr>
        <w:tab/>
        <w:t>Võistlusklassi staatus</w:t>
      </w:r>
    </w:p>
    <w:p w14:paraId="4F8B9FE7" w14:textId="77777777" w:rsidR="003A00A6" w:rsidRPr="000E1DED" w:rsidRDefault="003A00A6" w:rsidP="003A00A6">
      <w:pPr>
        <w:rPr>
          <w:rFonts w:ascii="Calibri" w:hAnsi="Calibri" w:cs="Calibri"/>
          <w:color w:val="000000"/>
          <w:sz w:val="22"/>
          <w:szCs w:val="22"/>
          <w:lang w:val="et-EE"/>
        </w:rPr>
      </w:pPr>
    </w:p>
    <w:p w14:paraId="3A824CF7"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2022. aastal korraldatakse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Meistrivõistlused (REM) võistlusklassides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Minimax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DD2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DD2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w:t>
      </w:r>
    </w:p>
    <w:p w14:paraId="33CF76B9" w14:textId="77777777" w:rsidR="003A00A6"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Meistrivõistlused viiakse läbi rahvusliku võistlusena 5</w:t>
      </w:r>
      <w:r>
        <w:rPr>
          <w:rFonts w:ascii="Calibri" w:hAnsi="Calibri" w:cs="Calibri"/>
          <w:color w:val="000000"/>
          <w:sz w:val="22"/>
          <w:szCs w:val="22"/>
          <w:lang w:val="et-EE"/>
        </w:rPr>
        <w:t>-</w:t>
      </w:r>
      <w:r w:rsidRPr="000E1DED">
        <w:rPr>
          <w:rFonts w:ascii="Calibri" w:hAnsi="Calibri" w:cs="Calibri"/>
          <w:color w:val="000000"/>
          <w:sz w:val="22"/>
          <w:szCs w:val="22"/>
          <w:lang w:val="et-EE"/>
        </w:rPr>
        <w:t>etapilisena ( vt. p. 4.9 )</w:t>
      </w:r>
    </w:p>
    <w:p w14:paraId="390A6CA0" w14:textId="77777777" w:rsidR="003A00A6" w:rsidRPr="000E1DED" w:rsidRDefault="003A00A6" w:rsidP="003A00A6">
      <w:pPr>
        <w:ind w:left="-284"/>
        <w:jc w:val="both"/>
        <w:rPr>
          <w:rFonts w:ascii="Calibri" w:hAnsi="Calibri" w:cs="Calibri"/>
          <w:color w:val="000000"/>
          <w:sz w:val="22"/>
          <w:szCs w:val="22"/>
          <w:lang w:val="et-EE"/>
        </w:rPr>
      </w:pPr>
    </w:p>
    <w:p w14:paraId="5FF612A9" w14:textId="77777777" w:rsidR="003A00A6" w:rsidRDefault="003A00A6" w:rsidP="003A00A6">
      <w:pPr>
        <w:jc w:val="both"/>
        <w:rPr>
          <w:rFonts w:ascii="Calibri" w:hAnsi="Calibri" w:cs="Calibri"/>
          <w:color w:val="000000"/>
          <w:sz w:val="22"/>
          <w:szCs w:val="22"/>
          <w:lang w:val="et-EE"/>
        </w:rPr>
      </w:pPr>
    </w:p>
    <w:p w14:paraId="7E36C3BE" w14:textId="77777777" w:rsidR="003A00A6" w:rsidRDefault="003A00A6" w:rsidP="003A00A6">
      <w:pPr>
        <w:jc w:val="both"/>
        <w:rPr>
          <w:rFonts w:ascii="Calibri" w:hAnsi="Calibri" w:cs="Calibri"/>
          <w:color w:val="000000"/>
          <w:sz w:val="22"/>
          <w:szCs w:val="22"/>
          <w:lang w:val="et-EE"/>
        </w:rPr>
      </w:pPr>
    </w:p>
    <w:p w14:paraId="160054E0" w14:textId="77777777" w:rsidR="003A00A6" w:rsidRDefault="003A00A6" w:rsidP="003A00A6">
      <w:pPr>
        <w:jc w:val="both"/>
        <w:rPr>
          <w:rFonts w:ascii="Calibri" w:hAnsi="Calibri" w:cs="Calibri"/>
          <w:color w:val="000000"/>
          <w:sz w:val="22"/>
          <w:szCs w:val="22"/>
          <w:lang w:val="et-EE"/>
        </w:rPr>
      </w:pPr>
    </w:p>
    <w:p w14:paraId="25C4CACD" w14:textId="77777777" w:rsidR="003A00A6" w:rsidRDefault="003A00A6" w:rsidP="003A00A6">
      <w:pPr>
        <w:jc w:val="both"/>
        <w:rPr>
          <w:rFonts w:ascii="Calibri" w:hAnsi="Calibri" w:cs="Calibri"/>
          <w:color w:val="000000"/>
          <w:sz w:val="22"/>
          <w:szCs w:val="22"/>
          <w:lang w:val="et-EE"/>
        </w:rPr>
      </w:pPr>
    </w:p>
    <w:p w14:paraId="09A4E182" w14:textId="77777777" w:rsidR="003A00A6" w:rsidRDefault="003A00A6" w:rsidP="003A00A6">
      <w:pPr>
        <w:jc w:val="both"/>
        <w:rPr>
          <w:rFonts w:ascii="Calibri" w:hAnsi="Calibri" w:cs="Calibri"/>
          <w:color w:val="000000"/>
          <w:sz w:val="22"/>
          <w:szCs w:val="22"/>
          <w:lang w:val="et-EE"/>
        </w:rPr>
      </w:pPr>
    </w:p>
    <w:p w14:paraId="156BF333" w14:textId="77777777" w:rsidR="003A00A6" w:rsidRPr="000E1DED" w:rsidRDefault="003A00A6" w:rsidP="003A00A6">
      <w:pPr>
        <w:jc w:val="both"/>
        <w:rPr>
          <w:rFonts w:ascii="Calibri" w:hAnsi="Calibri" w:cs="Calibri"/>
          <w:color w:val="000000"/>
          <w:sz w:val="22"/>
          <w:szCs w:val="22"/>
          <w:lang w:val="et-EE"/>
        </w:rPr>
      </w:pPr>
    </w:p>
    <w:p w14:paraId="695D9D21" w14:textId="77777777" w:rsidR="003A00A6" w:rsidRPr="000E1DED" w:rsidRDefault="003A00A6" w:rsidP="003A00A6">
      <w:pPr>
        <w:numPr>
          <w:ilvl w:val="0"/>
          <w:numId w:val="28"/>
        </w:numPr>
        <w:ind w:left="426" w:hanging="426"/>
        <w:rPr>
          <w:rFonts w:ascii="Calibri" w:hAnsi="Calibri" w:cs="Calibri"/>
          <w:b/>
          <w:color w:val="000000"/>
          <w:sz w:val="22"/>
          <w:szCs w:val="22"/>
          <w:lang w:val="et-EE"/>
        </w:rPr>
      </w:pPr>
      <w:r w:rsidRPr="000E1DED">
        <w:rPr>
          <w:rFonts w:ascii="Calibri" w:hAnsi="Calibri" w:cs="Calibri"/>
          <w:b/>
          <w:color w:val="000000"/>
          <w:sz w:val="22"/>
          <w:szCs w:val="22"/>
          <w:lang w:val="et-EE"/>
        </w:rPr>
        <w:t>Eesti Meistrivõistluste  võistlusklassid:</w:t>
      </w:r>
    </w:p>
    <w:p w14:paraId="4761DE45" w14:textId="77777777" w:rsidR="003A00A6" w:rsidRPr="000E1DED" w:rsidRDefault="003A00A6" w:rsidP="003A00A6">
      <w:pPr>
        <w:ind w:left="360"/>
        <w:jc w:val="both"/>
        <w:rPr>
          <w:rFonts w:ascii="Calibri" w:hAnsi="Calibri" w:cs="Calibri"/>
          <w:color w:val="000000"/>
          <w:sz w:val="22"/>
          <w:szCs w:val="22"/>
          <w:lang w:val="et-EE"/>
        </w:rPr>
      </w:pPr>
    </w:p>
    <w:p w14:paraId="1098CA65"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-ROTAX </w:t>
      </w:r>
      <w:proofErr w:type="spellStart"/>
      <w:r w:rsidRPr="000E1DED">
        <w:rPr>
          <w:rFonts w:ascii="Calibri" w:hAnsi="Calibri" w:cs="Calibri"/>
          <w:color w:val="000000"/>
          <w:sz w:val="22"/>
          <w:szCs w:val="22"/>
          <w:lang w:val="et-EE"/>
        </w:rPr>
        <w:t>Micromax</w:t>
      </w:r>
      <w:proofErr w:type="spellEnd"/>
    </w:p>
    <w:p w14:paraId="5099498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-ROTAX </w:t>
      </w:r>
      <w:proofErr w:type="spellStart"/>
      <w:r w:rsidRPr="000E1DED">
        <w:rPr>
          <w:rFonts w:ascii="Calibri" w:hAnsi="Calibri" w:cs="Calibri"/>
          <w:color w:val="000000"/>
          <w:sz w:val="22"/>
          <w:szCs w:val="22"/>
          <w:lang w:val="et-EE"/>
        </w:rPr>
        <w:t>Minimax</w:t>
      </w:r>
      <w:proofErr w:type="spellEnd"/>
    </w:p>
    <w:p w14:paraId="23A77D4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-ROTAX </w:t>
      </w:r>
      <w:proofErr w:type="spellStart"/>
      <w:r w:rsidRPr="000E1DED">
        <w:rPr>
          <w:rFonts w:ascii="Calibri" w:hAnsi="Calibri" w:cs="Calibri"/>
          <w:color w:val="000000"/>
          <w:sz w:val="22"/>
          <w:szCs w:val="22"/>
          <w:lang w:val="et-EE"/>
        </w:rPr>
        <w:t>Junior</w:t>
      </w:r>
      <w:proofErr w:type="spellEnd"/>
    </w:p>
    <w:p w14:paraId="6B7E5C4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-ROTAX MAX</w:t>
      </w:r>
    </w:p>
    <w:p w14:paraId="69A69B7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-ROTAX DD2 </w:t>
      </w:r>
    </w:p>
    <w:p w14:paraId="37A7A46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-ROTAX DD2 </w:t>
      </w:r>
      <w:proofErr w:type="spellStart"/>
      <w:r w:rsidRPr="000E1DED">
        <w:rPr>
          <w:rFonts w:ascii="Calibri" w:hAnsi="Calibri" w:cs="Calibri"/>
          <w:color w:val="000000"/>
          <w:sz w:val="22"/>
          <w:szCs w:val="22"/>
          <w:lang w:val="et-EE"/>
        </w:rPr>
        <w:t>Masters</w:t>
      </w:r>
      <w:proofErr w:type="spellEnd"/>
    </w:p>
    <w:p w14:paraId="355B2B1C" w14:textId="77777777" w:rsidR="003A00A6" w:rsidRPr="000E1DED" w:rsidRDefault="003A00A6" w:rsidP="003A00A6">
      <w:pPr>
        <w:jc w:val="both"/>
        <w:rPr>
          <w:rFonts w:ascii="Calibri" w:hAnsi="Calibri" w:cs="Calibri"/>
          <w:color w:val="000000"/>
          <w:sz w:val="22"/>
          <w:szCs w:val="22"/>
          <w:lang w:val="et-EE"/>
        </w:rPr>
      </w:pPr>
    </w:p>
    <w:p w14:paraId="05919848" w14:textId="77777777" w:rsidR="003A00A6" w:rsidRPr="000E1DED"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 xml:space="preserve"> klassis lubatakse võistelda ainult DD2 klassi kartidega.</w:t>
      </w:r>
      <w:r w:rsidRPr="000E1DED">
        <w:rPr>
          <w:rFonts w:ascii="Calibri" w:hAnsi="Calibri" w:cs="Calibri"/>
          <w:color w:val="000000"/>
          <w:sz w:val="22"/>
          <w:szCs w:val="22"/>
          <w:lang w:val="et-EE"/>
        </w:rPr>
        <w:br/>
      </w:r>
      <w:r w:rsidRPr="000E1DED">
        <w:rPr>
          <w:rFonts w:ascii="Calibri" w:hAnsi="Calibri" w:cs="Calibri"/>
          <w:color w:val="000000"/>
          <w:sz w:val="22"/>
          <w:szCs w:val="22"/>
          <w:lang w:val="et-EE"/>
        </w:rPr>
        <w:br/>
      </w:r>
      <w:r w:rsidRPr="000E1DED">
        <w:rPr>
          <w:rFonts w:ascii="Calibri" w:hAnsi="Calibri" w:cs="Calibri"/>
          <w:b/>
          <w:bCs/>
          <w:color w:val="000000"/>
          <w:sz w:val="22"/>
          <w:szCs w:val="22"/>
          <w:lang w:val="et-EE"/>
        </w:rPr>
        <w:t>Juhul kui mingis võistlusklassis stardib 2022 hooaja jooksul kokku alla 12 võistleja</w:t>
      </w:r>
      <w:r>
        <w:rPr>
          <w:rFonts w:ascii="Calibri" w:hAnsi="Calibri" w:cs="Calibri"/>
          <w:b/>
          <w:bCs/>
          <w:color w:val="000000"/>
          <w:sz w:val="22"/>
          <w:szCs w:val="22"/>
          <w:lang w:val="et-EE"/>
        </w:rPr>
        <w:t>,</w:t>
      </w:r>
      <w:r w:rsidRPr="000E1DED">
        <w:rPr>
          <w:rFonts w:ascii="Calibri" w:hAnsi="Calibri" w:cs="Calibri"/>
          <w:b/>
          <w:bCs/>
          <w:color w:val="000000"/>
          <w:sz w:val="22"/>
          <w:szCs w:val="22"/>
          <w:lang w:val="et-EE"/>
        </w:rPr>
        <w:t xml:space="preserve"> peetakse selles võistlusklassis EMV punktiarvestuse asemel Eesti Karikavõistluse (EKV) punktiarvestust </w:t>
      </w:r>
      <w:r w:rsidRPr="000E1DED">
        <w:rPr>
          <w:rFonts w:ascii="Calibri" w:hAnsi="Calibri" w:cs="Calibri"/>
          <w:b/>
          <w:bCs/>
          <w:color w:val="000000"/>
          <w:sz w:val="22"/>
          <w:szCs w:val="22"/>
          <w:lang w:val="et-EE"/>
        </w:rPr>
        <w:br/>
      </w:r>
    </w:p>
    <w:p w14:paraId="3D8BC418" w14:textId="77777777" w:rsidR="003A00A6" w:rsidRPr="000E1DED" w:rsidRDefault="003A00A6" w:rsidP="003A00A6">
      <w:pPr>
        <w:jc w:val="both"/>
        <w:rPr>
          <w:rFonts w:ascii="Calibri" w:hAnsi="Calibri" w:cs="Calibri"/>
          <w:color w:val="000000"/>
          <w:sz w:val="22"/>
          <w:szCs w:val="22"/>
          <w:lang w:val="et-EE"/>
        </w:rPr>
      </w:pPr>
    </w:p>
    <w:p w14:paraId="35EEA090" w14:textId="77777777" w:rsidR="003A00A6" w:rsidRPr="000E1DED" w:rsidRDefault="003A00A6" w:rsidP="003A00A6">
      <w:pPr>
        <w:numPr>
          <w:ilvl w:val="0"/>
          <w:numId w:val="28"/>
        </w:numPr>
        <w:ind w:left="426" w:hanging="426"/>
        <w:rPr>
          <w:rFonts w:ascii="Calibri" w:hAnsi="Calibri" w:cs="Calibri"/>
          <w:b/>
          <w:color w:val="000000"/>
          <w:sz w:val="22"/>
          <w:szCs w:val="22"/>
          <w:lang w:val="et-EE"/>
        </w:rPr>
      </w:pPr>
      <w:r w:rsidRPr="000E1DED">
        <w:rPr>
          <w:rFonts w:ascii="Calibri" w:hAnsi="Calibri" w:cs="Calibri"/>
          <w:b/>
          <w:color w:val="000000"/>
          <w:sz w:val="22"/>
          <w:szCs w:val="22"/>
          <w:lang w:val="et-EE"/>
        </w:rPr>
        <w:t>Ametlik esindaja</w:t>
      </w:r>
    </w:p>
    <w:p w14:paraId="1E9297F8" w14:textId="77777777" w:rsidR="003A00A6" w:rsidRPr="000E1DED" w:rsidRDefault="003A00A6" w:rsidP="003A00A6">
      <w:pPr>
        <w:rPr>
          <w:rFonts w:ascii="Calibri" w:hAnsi="Calibri" w:cs="Calibri"/>
          <w:color w:val="000000"/>
          <w:sz w:val="22"/>
          <w:szCs w:val="22"/>
          <w:lang w:val="et-EE"/>
        </w:rPr>
      </w:pPr>
    </w:p>
    <w:p w14:paraId="78DCCEE5"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Igas riigis on </w:t>
      </w:r>
      <w:proofErr w:type="spellStart"/>
      <w:r w:rsidRPr="000E1DED">
        <w:rPr>
          <w:rFonts w:ascii="Calibri" w:hAnsi="Calibri" w:cs="Calibri"/>
          <w:color w:val="000000"/>
          <w:sz w:val="22"/>
          <w:szCs w:val="22"/>
          <w:lang w:val="et-EE"/>
        </w:rPr>
        <w:t>Rotaxil</w:t>
      </w:r>
      <w:proofErr w:type="spellEnd"/>
      <w:r w:rsidRPr="000E1DED">
        <w:rPr>
          <w:rFonts w:ascii="Calibri" w:hAnsi="Calibri" w:cs="Calibri"/>
          <w:color w:val="000000"/>
          <w:sz w:val="22"/>
          <w:szCs w:val="22"/>
          <w:lang w:val="et-EE"/>
        </w:rPr>
        <w:t xml:space="preserve"> ametlik esindaja, kes vastutab kohalike meistrivõistluste läbiviimise eest.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ametlikul esindajal on õigus vajaduse korral määrata volitatud edasimüüjaid, kellel on õigus müüa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Maxi mootoreid, teostada nende hooldust ja plommida mootoreid.</w:t>
      </w:r>
    </w:p>
    <w:p w14:paraId="49FA242C" w14:textId="77777777" w:rsidR="003A00A6" w:rsidRPr="000E1DED" w:rsidRDefault="003A00A6" w:rsidP="003A00A6">
      <w:pPr>
        <w:jc w:val="both"/>
        <w:rPr>
          <w:rFonts w:ascii="Calibri" w:hAnsi="Calibri" w:cs="Calibri"/>
          <w:color w:val="000000"/>
          <w:sz w:val="22"/>
          <w:szCs w:val="22"/>
          <w:lang w:val="et-EE"/>
        </w:rPr>
      </w:pPr>
    </w:p>
    <w:p w14:paraId="1C4A84ED" w14:textId="77777777" w:rsidR="003A00A6"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 esindaja ja volitatud edasimüüja kohustub kontrollima mootorite vastavust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tehnilisele spetsifikatsioonile.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ametlikul esindajal ja volitatud edasimüüjal on ainsana õigus eemaldada ja paigaldada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tehase poolt väljastatud plomme.</w:t>
      </w:r>
    </w:p>
    <w:p w14:paraId="71DA42E0" w14:textId="77777777" w:rsidR="003A00A6" w:rsidRPr="000E1DED" w:rsidRDefault="003A00A6" w:rsidP="003A00A6">
      <w:pPr>
        <w:jc w:val="both"/>
        <w:rPr>
          <w:rFonts w:ascii="Calibri" w:hAnsi="Calibri" w:cs="Calibri"/>
          <w:color w:val="000000"/>
          <w:sz w:val="22"/>
          <w:szCs w:val="22"/>
          <w:lang w:val="et-EE"/>
        </w:rPr>
      </w:pPr>
      <w:proofErr w:type="spellStart"/>
      <w:r>
        <w:rPr>
          <w:rFonts w:ascii="Calibri" w:hAnsi="Calibri" w:cs="Calibri"/>
          <w:color w:val="000000"/>
          <w:sz w:val="22"/>
          <w:szCs w:val="22"/>
          <w:lang w:val="et-EE"/>
        </w:rPr>
        <w:t>EAL-l</w:t>
      </w:r>
      <w:proofErr w:type="spellEnd"/>
      <w:r>
        <w:rPr>
          <w:rFonts w:ascii="Calibri" w:hAnsi="Calibri" w:cs="Calibri"/>
          <w:color w:val="000000"/>
          <w:sz w:val="22"/>
          <w:szCs w:val="22"/>
          <w:lang w:val="et-EE"/>
        </w:rPr>
        <w:t xml:space="preserve"> on õigus igal ajal määrata tehniline vaatleja plommimise, plommi eemaldamise ja mootoritele teostatava tehnilise kontrolli juurde. Kui </w:t>
      </w:r>
      <w:proofErr w:type="spellStart"/>
      <w:r>
        <w:rPr>
          <w:rFonts w:ascii="Calibri" w:hAnsi="Calibri" w:cs="Calibri"/>
          <w:color w:val="000000"/>
          <w:sz w:val="22"/>
          <w:szCs w:val="22"/>
          <w:lang w:val="et-EE"/>
        </w:rPr>
        <w:t>Rotaxi</w:t>
      </w:r>
      <w:proofErr w:type="spellEnd"/>
      <w:r>
        <w:rPr>
          <w:rFonts w:ascii="Calibri" w:hAnsi="Calibri" w:cs="Calibri"/>
          <w:color w:val="000000"/>
          <w:sz w:val="22"/>
          <w:szCs w:val="22"/>
          <w:lang w:val="et-EE"/>
        </w:rPr>
        <w:t xml:space="preserve"> ametlik esindaja ja/või volitatud edasimüüja keelduvad EAL tehnilisele vaatlejale võimaldamast </w:t>
      </w:r>
      <w:proofErr w:type="spellStart"/>
      <w:r>
        <w:rPr>
          <w:rFonts w:ascii="Calibri" w:hAnsi="Calibri" w:cs="Calibri"/>
          <w:color w:val="000000"/>
          <w:sz w:val="22"/>
          <w:szCs w:val="22"/>
          <w:lang w:val="et-EE"/>
        </w:rPr>
        <w:t>järelvalve</w:t>
      </w:r>
      <w:proofErr w:type="spellEnd"/>
      <w:r>
        <w:rPr>
          <w:rFonts w:ascii="Calibri" w:hAnsi="Calibri" w:cs="Calibri"/>
          <w:color w:val="000000"/>
          <w:sz w:val="22"/>
          <w:szCs w:val="22"/>
          <w:lang w:val="et-EE"/>
        </w:rPr>
        <w:t xml:space="preserve"> teostamist nimetatud protseduuride üle või mingil muul viisil takistavat selle EAL tehnilise </w:t>
      </w:r>
      <w:proofErr w:type="spellStart"/>
      <w:r>
        <w:rPr>
          <w:rFonts w:ascii="Calibri" w:hAnsi="Calibri" w:cs="Calibri"/>
          <w:color w:val="000000"/>
          <w:sz w:val="22"/>
          <w:szCs w:val="22"/>
          <w:lang w:val="et-EE"/>
        </w:rPr>
        <w:t>järelvalve</w:t>
      </w:r>
      <w:proofErr w:type="spellEnd"/>
      <w:r>
        <w:rPr>
          <w:rFonts w:ascii="Calibri" w:hAnsi="Calibri" w:cs="Calibri"/>
          <w:color w:val="000000"/>
          <w:sz w:val="22"/>
          <w:szCs w:val="22"/>
          <w:lang w:val="et-EE"/>
        </w:rPr>
        <w:t xml:space="preserve"> teostamist, on </w:t>
      </w:r>
      <w:proofErr w:type="spellStart"/>
      <w:r>
        <w:rPr>
          <w:rFonts w:ascii="Calibri" w:hAnsi="Calibri" w:cs="Calibri"/>
          <w:color w:val="000000"/>
          <w:sz w:val="22"/>
          <w:szCs w:val="22"/>
          <w:lang w:val="et-EE"/>
        </w:rPr>
        <w:t>EAL-l</w:t>
      </w:r>
      <w:proofErr w:type="spellEnd"/>
      <w:r>
        <w:rPr>
          <w:rFonts w:ascii="Calibri" w:hAnsi="Calibri" w:cs="Calibri"/>
          <w:color w:val="000000"/>
          <w:sz w:val="22"/>
          <w:szCs w:val="22"/>
          <w:lang w:val="et-EE"/>
        </w:rPr>
        <w:t xml:space="preserve"> õigus loobuda ühele või kõigile </w:t>
      </w:r>
      <w:proofErr w:type="spellStart"/>
      <w:r>
        <w:rPr>
          <w:rFonts w:ascii="Calibri" w:hAnsi="Calibri" w:cs="Calibri"/>
          <w:color w:val="000000"/>
          <w:sz w:val="22"/>
          <w:szCs w:val="22"/>
          <w:lang w:val="et-EE"/>
        </w:rPr>
        <w:t>Rotaxi</w:t>
      </w:r>
      <w:proofErr w:type="spellEnd"/>
      <w:r>
        <w:rPr>
          <w:rFonts w:ascii="Calibri" w:hAnsi="Calibri" w:cs="Calibri"/>
          <w:color w:val="000000"/>
          <w:sz w:val="22"/>
          <w:szCs w:val="22"/>
          <w:lang w:val="et-EE"/>
        </w:rPr>
        <w:t xml:space="preserve"> klassidele Eesti meistrivõistluste punktiarvestuse pidamisest ja meistritiitli omistamisest.</w:t>
      </w:r>
    </w:p>
    <w:p w14:paraId="5D446FDA"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Sõitjal on keelatud ilma loata eemaldada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plommi mootorilt. Kui sõitja eemaldab ilma loata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tehase plommi, siis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 esindaja või volitatud edasimüüja on kohustatud kontrollima mootori vastavust tehnilisele spetsifikatsioonile enne uue plommi paigaldamist.</w:t>
      </w:r>
    </w:p>
    <w:p w14:paraId="2583EE5D" w14:textId="77777777" w:rsidR="003A00A6" w:rsidRPr="000E1DED" w:rsidRDefault="003A00A6" w:rsidP="003A00A6">
      <w:pPr>
        <w:jc w:val="both"/>
        <w:rPr>
          <w:rFonts w:ascii="Calibri" w:hAnsi="Calibri" w:cs="Calibri"/>
          <w:color w:val="000000"/>
          <w:sz w:val="22"/>
          <w:szCs w:val="22"/>
          <w:lang w:val="et-EE"/>
        </w:rPr>
      </w:pP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tehase plommi paigaldamine maksab 5 (viis) eurot, millele lisanduvad mootori kontrollimisega seotud kulutused, mille tasub sõitja vastavalt kehtestatud hinnakirjale</w:t>
      </w:r>
      <w:r w:rsidRPr="000E1DED">
        <w:rPr>
          <w:rFonts w:ascii="Calibri" w:hAnsi="Calibri" w:cs="Calibri"/>
          <w:color w:val="000000"/>
          <w:sz w:val="22"/>
          <w:szCs w:val="22"/>
          <w:lang w:val="et-EE"/>
        </w:rPr>
        <w:t>.</w:t>
      </w:r>
    </w:p>
    <w:p w14:paraId="515C3C67" w14:textId="77777777" w:rsidR="003A00A6" w:rsidRPr="000E1DED" w:rsidRDefault="003A00A6" w:rsidP="003A00A6">
      <w:pPr>
        <w:jc w:val="both"/>
        <w:rPr>
          <w:rFonts w:ascii="Calibri" w:hAnsi="Calibri" w:cs="Calibri"/>
          <w:color w:val="000000"/>
          <w:sz w:val="22"/>
          <w:szCs w:val="22"/>
          <w:lang w:val="et-EE"/>
        </w:rPr>
      </w:pPr>
    </w:p>
    <w:p w14:paraId="5A86145B" w14:textId="77777777" w:rsidR="003A00A6" w:rsidRPr="000E1DED" w:rsidRDefault="003A00A6" w:rsidP="003A00A6">
      <w:pPr>
        <w:jc w:val="both"/>
        <w:rPr>
          <w:rFonts w:ascii="Calibri" w:hAnsi="Calibri" w:cs="Calibri"/>
          <w:b/>
          <w:color w:val="000000"/>
          <w:sz w:val="22"/>
          <w:szCs w:val="22"/>
          <w:lang w:val="et-EE"/>
        </w:rPr>
      </w:pP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ametlik esindaja Baltikumi regioonis on KART BALTIC GROUP OÜ ( aadress: Kadaka tee 183A Tallinn, esindaja: Guido Allmere, tel. 50 65 609, ags@ags.ee).</w:t>
      </w:r>
    </w:p>
    <w:p w14:paraId="64C7D833" w14:textId="77777777" w:rsidR="003A00A6" w:rsidRPr="000E1DED" w:rsidRDefault="003A00A6" w:rsidP="003A00A6">
      <w:pPr>
        <w:jc w:val="both"/>
        <w:rPr>
          <w:rFonts w:ascii="Calibri" w:hAnsi="Calibri" w:cs="Calibri"/>
          <w:b/>
          <w:color w:val="000000"/>
          <w:sz w:val="22"/>
          <w:szCs w:val="22"/>
          <w:lang w:val="et-EE"/>
        </w:rPr>
      </w:pPr>
    </w:p>
    <w:p w14:paraId="61BE0101" w14:textId="77777777" w:rsidR="003A00A6" w:rsidRPr="000E1DED" w:rsidRDefault="003A00A6" w:rsidP="003A00A6">
      <w:pPr>
        <w:jc w:val="both"/>
        <w:rPr>
          <w:rFonts w:ascii="Calibri" w:hAnsi="Calibri" w:cs="Calibri"/>
          <w:b/>
          <w:color w:val="000000"/>
          <w:sz w:val="22"/>
          <w:szCs w:val="22"/>
          <w:lang w:val="et-EE"/>
        </w:rPr>
      </w:pP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volitatud edasimüüjad ja tehnilised keskused Eestis 2022. aastal on järgmised:</w:t>
      </w:r>
    </w:p>
    <w:p w14:paraId="51397375" w14:textId="77777777" w:rsidR="003A00A6" w:rsidRPr="000E1DED" w:rsidRDefault="003A00A6" w:rsidP="003A00A6">
      <w:pPr>
        <w:numPr>
          <w:ilvl w:val="0"/>
          <w:numId w:val="25"/>
        </w:numPr>
        <w:jc w:val="both"/>
        <w:rPr>
          <w:rFonts w:ascii="Calibri" w:hAnsi="Calibri" w:cs="Calibri"/>
          <w:b/>
          <w:color w:val="000000"/>
          <w:sz w:val="22"/>
          <w:szCs w:val="22"/>
          <w:lang w:val="et-EE"/>
        </w:rPr>
      </w:pPr>
      <w:r w:rsidRPr="000E1DED">
        <w:rPr>
          <w:rFonts w:ascii="Calibri" w:hAnsi="Calibri" w:cs="Calibri"/>
          <w:b/>
          <w:color w:val="000000"/>
          <w:sz w:val="22"/>
          <w:szCs w:val="22"/>
          <w:lang w:val="et-EE"/>
        </w:rPr>
        <w:t>Motomoto OÜ (aadress: Kadaka tee 183A Tallinn, esindaja: Gunnar Allmere, tel. 52 29 274 ).</w:t>
      </w:r>
    </w:p>
    <w:p w14:paraId="240F1F28" w14:textId="77777777" w:rsidR="003A00A6" w:rsidRPr="000E1DED" w:rsidRDefault="003A00A6" w:rsidP="003A00A6">
      <w:pPr>
        <w:numPr>
          <w:ilvl w:val="0"/>
          <w:numId w:val="25"/>
        </w:numPr>
        <w:jc w:val="both"/>
        <w:rPr>
          <w:rFonts w:ascii="Calibri" w:hAnsi="Calibri" w:cs="Calibri"/>
          <w:b/>
          <w:color w:val="000000"/>
          <w:sz w:val="22"/>
          <w:szCs w:val="22"/>
          <w:lang w:val="et-EE"/>
        </w:rPr>
      </w:pPr>
      <w:r w:rsidRPr="000E1DED">
        <w:rPr>
          <w:rFonts w:ascii="Calibri" w:hAnsi="Calibri" w:cs="Calibri"/>
          <w:b/>
          <w:color w:val="000000"/>
          <w:sz w:val="22"/>
          <w:szCs w:val="22"/>
          <w:lang w:val="et-EE"/>
        </w:rPr>
        <w:lastRenderedPageBreak/>
        <w:t xml:space="preserve">AIX Racing Team (aadress: Kanali tee 1 Tallinn, esindaja: Ardo </w:t>
      </w:r>
      <w:proofErr w:type="spellStart"/>
      <w:r w:rsidRPr="000E1DED">
        <w:rPr>
          <w:rFonts w:ascii="Calibri" w:hAnsi="Calibri" w:cs="Calibri"/>
          <w:b/>
          <w:color w:val="000000"/>
          <w:sz w:val="22"/>
          <w:szCs w:val="22"/>
          <w:lang w:val="et-EE"/>
        </w:rPr>
        <w:t>Virula</w:t>
      </w:r>
      <w:proofErr w:type="spellEnd"/>
      <w:r w:rsidRPr="000E1DED">
        <w:rPr>
          <w:rFonts w:ascii="Calibri" w:hAnsi="Calibri" w:cs="Calibri"/>
          <w:b/>
          <w:color w:val="000000"/>
          <w:sz w:val="22"/>
          <w:szCs w:val="22"/>
          <w:lang w:val="et-EE"/>
        </w:rPr>
        <w:t>, tel. 56 63 9760 ).</w:t>
      </w:r>
    </w:p>
    <w:p w14:paraId="732AF83A" w14:textId="77777777" w:rsidR="003A00A6" w:rsidRPr="000E1DED" w:rsidRDefault="003A00A6" w:rsidP="003A00A6">
      <w:pPr>
        <w:numPr>
          <w:ilvl w:val="0"/>
          <w:numId w:val="25"/>
        </w:numPr>
        <w:jc w:val="both"/>
        <w:rPr>
          <w:rFonts w:ascii="Calibri" w:hAnsi="Calibri" w:cs="Calibri"/>
          <w:b/>
          <w:color w:val="000000"/>
          <w:sz w:val="22"/>
          <w:szCs w:val="22"/>
          <w:lang w:val="et-EE"/>
        </w:rPr>
      </w:pPr>
      <w:proofErr w:type="spellStart"/>
      <w:r w:rsidRPr="000E1DED">
        <w:rPr>
          <w:rFonts w:ascii="Calibri" w:hAnsi="Calibri" w:cs="Calibri"/>
          <w:b/>
          <w:color w:val="000000"/>
          <w:sz w:val="22"/>
          <w:szCs w:val="22"/>
          <w:lang w:val="et-EE"/>
        </w:rPr>
        <w:t>Racing</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Academy</w:t>
      </w:r>
      <w:proofErr w:type="spellEnd"/>
      <w:r w:rsidRPr="000E1DED">
        <w:rPr>
          <w:rFonts w:ascii="Calibri" w:hAnsi="Calibri" w:cs="Calibri"/>
          <w:b/>
          <w:color w:val="000000"/>
          <w:sz w:val="22"/>
          <w:szCs w:val="22"/>
          <w:lang w:val="et-EE"/>
        </w:rPr>
        <w:t xml:space="preserve"> MTÜ (aadress: Ringtee 31 Tartu, esindaja: Mäido Villems, tel. 50 90 754 ).</w:t>
      </w:r>
    </w:p>
    <w:p w14:paraId="5281B9D6" w14:textId="77777777" w:rsidR="003A00A6" w:rsidRPr="000E1DED" w:rsidRDefault="003A00A6" w:rsidP="003A00A6">
      <w:pPr>
        <w:jc w:val="both"/>
        <w:rPr>
          <w:rFonts w:ascii="Calibri" w:hAnsi="Calibri" w:cs="Calibri"/>
          <w:b/>
          <w:color w:val="000000"/>
          <w:sz w:val="22"/>
          <w:szCs w:val="22"/>
          <w:lang w:val="et-EE"/>
        </w:rPr>
      </w:pPr>
    </w:p>
    <w:p w14:paraId="55C32ED1"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Kõik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klassidega seotud probleemid lahen</w:t>
      </w:r>
      <w:r>
        <w:rPr>
          <w:rFonts w:ascii="Calibri" w:hAnsi="Calibri" w:cs="Calibri"/>
          <w:color w:val="000000"/>
          <w:sz w:val="22"/>
          <w:szCs w:val="22"/>
          <w:lang w:val="et-EE"/>
        </w:rPr>
        <w:t>dab</w:t>
      </w:r>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 esindaja Balti riikides</w:t>
      </w:r>
      <w:r>
        <w:rPr>
          <w:rFonts w:ascii="Calibri" w:hAnsi="Calibri" w:cs="Calibri"/>
          <w:color w:val="000000"/>
          <w:sz w:val="22"/>
          <w:szCs w:val="22"/>
          <w:lang w:val="et-EE"/>
        </w:rPr>
        <w:t xml:space="preserve"> koostöös </w:t>
      </w:r>
      <w:proofErr w:type="spellStart"/>
      <w:r>
        <w:rPr>
          <w:rFonts w:ascii="Calibri" w:hAnsi="Calibri" w:cs="Calibri"/>
          <w:color w:val="000000"/>
          <w:sz w:val="22"/>
          <w:szCs w:val="22"/>
          <w:lang w:val="et-EE"/>
        </w:rPr>
        <w:t>EAL’iga</w:t>
      </w:r>
      <w:proofErr w:type="spellEnd"/>
      <w:r>
        <w:rPr>
          <w:rFonts w:ascii="Calibri" w:hAnsi="Calibri" w:cs="Calibri"/>
          <w:color w:val="000000"/>
          <w:sz w:val="22"/>
          <w:szCs w:val="22"/>
          <w:lang w:val="et-EE"/>
        </w:rPr>
        <w:t>.</w:t>
      </w:r>
      <w:r w:rsidRPr="000E1DED">
        <w:rPr>
          <w:rFonts w:ascii="Calibri" w:hAnsi="Calibri" w:cs="Calibri"/>
          <w:color w:val="000000"/>
          <w:sz w:val="22"/>
          <w:szCs w:val="22"/>
          <w:lang w:val="et-EE"/>
        </w:rPr>
        <w:br/>
      </w:r>
      <w:proofErr w:type="spellStart"/>
      <w:r w:rsidRPr="000E1DED">
        <w:rPr>
          <w:rFonts w:ascii="Calibri" w:hAnsi="Calibri" w:cs="Calibri"/>
          <w:color w:val="000000"/>
          <w:sz w:val="22"/>
          <w:szCs w:val="22"/>
          <w:lang w:val="et-EE"/>
        </w:rPr>
        <w:t>Zürii</w:t>
      </w:r>
      <w:proofErr w:type="spellEnd"/>
      <w:r w:rsidRPr="000E1DED">
        <w:rPr>
          <w:rFonts w:ascii="Calibri" w:hAnsi="Calibri" w:cs="Calibri"/>
          <w:color w:val="000000"/>
          <w:sz w:val="22"/>
          <w:szCs w:val="22"/>
          <w:lang w:val="et-EE"/>
        </w:rPr>
        <w:t xml:space="preserve"> võib tehniliste küsimuste korral vajadusel lubada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Balti riikide esindajal tõendada kasutatavate tehni</w:t>
      </w:r>
      <w:r>
        <w:rPr>
          <w:rFonts w:ascii="Calibri" w:hAnsi="Calibri" w:cs="Calibri"/>
          <w:color w:val="000000"/>
          <w:sz w:val="22"/>
          <w:szCs w:val="22"/>
          <w:lang w:val="et-EE"/>
        </w:rPr>
        <w:t>l</w:t>
      </w:r>
      <w:r w:rsidRPr="000E1DED">
        <w:rPr>
          <w:rFonts w:ascii="Calibri" w:hAnsi="Calibri" w:cs="Calibri"/>
          <w:color w:val="000000"/>
          <w:sz w:val="22"/>
          <w:szCs w:val="22"/>
          <w:lang w:val="et-EE"/>
        </w:rPr>
        <w:t xml:space="preserve">iste lahenduste õiguspärasust. </w:t>
      </w:r>
    </w:p>
    <w:p w14:paraId="3DE3CD09" w14:textId="77777777" w:rsidR="003A00A6" w:rsidRDefault="003A00A6" w:rsidP="003A00A6">
      <w:pPr>
        <w:rPr>
          <w:rFonts w:ascii="Calibri" w:hAnsi="Calibri" w:cs="Calibri"/>
          <w:color w:val="000000"/>
          <w:sz w:val="22"/>
          <w:szCs w:val="22"/>
          <w:lang w:val="et-EE"/>
        </w:rPr>
      </w:pPr>
    </w:p>
    <w:p w14:paraId="673DB373" w14:textId="77777777" w:rsidR="003A00A6" w:rsidRPr="000E1DED" w:rsidRDefault="003A00A6" w:rsidP="003A00A6">
      <w:pPr>
        <w:rPr>
          <w:rFonts w:ascii="Calibri" w:hAnsi="Calibri" w:cs="Calibri"/>
          <w:color w:val="000000"/>
          <w:sz w:val="22"/>
          <w:szCs w:val="22"/>
          <w:lang w:val="et-EE"/>
        </w:rPr>
      </w:pPr>
    </w:p>
    <w:p w14:paraId="451A332B" w14:textId="77777777" w:rsidR="003A00A6" w:rsidRPr="000E1DED" w:rsidRDefault="003A00A6" w:rsidP="003A00A6">
      <w:pPr>
        <w:numPr>
          <w:ilvl w:val="0"/>
          <w:numId w:val="28"/>
        </w:numPr>
        <w:ind w:left="426" w:hanging="426"/>
        <w:rPr>
          <w:rFonts w:ascii="Calibri" w:hAnsi="Calibri" w:cs="Calibri"/>
          <w:b/>
          <w:color w:val="000000"/>
          <w:sz w:val="22"/>
          <w:szCs w:val="22"/>
        </w:rPr>
      </w:pPr>
      <w:proofErr w:type="spellStart"/>
      <w:r w:rsidRPr="000E1DED">
        <w:rPr>
          <w:rFonts w:ascii="Calibri" w:hAnsi="Calibri" w:cs="Calibri"/>
          <w:b/>
          <w:color w:val="000000"/>
          <w:sz w:val="22"/>
          <w:szCs w:val="22"/>
        </w:rPr>
        <w:t>Reeglid</w:t>
      </w:r>
      <w:proofErr w:type="spellEnd"/>
    </w:p>
    <w:p w14:paraId="1929E425" w14:textId="77777777" w:rsidR="003A00A6" w:rsidRPr="000E1DED" w:rsidRDefault="003A00A6" w:rsidP="003A00A6">
      <w:pPr>
        <w:rPr>
          <w:rFonts w:ascii="Calibri" w:hAnsi="Calibri" w:cs="Calibri"/>
          <w:color w:val="000000"/>
          <w:sz w:val="22"/>
          <w:szCs w:val="22"/>
          <w:lang w:val="et-EE"/>
        </w:rPr>
      </w:pPr>
    </w:p>
    <w:p w14:paraId="77222C0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Kõik põhimõttelised muudatused või erandid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Meistrivõistluste </w:t>
      </w:r>
      <w:proofErr w:type="spellStart"/>
      <w:r w:rsidRPr="000E1DED">
        <w:rPr>
          <w:rFonts w:ascii="Calibri" w:hAnsi="Calibri" w:cs="Calibri"/>
          <w:color w:val="000000"/>
          <w:sz w:val="22"/>
          <w:szCs w:val="22"/>
          <w:lang w:val="et-EE"/>
        </w:rPr>
        <w:t>üldjuhendist</w:t>
      </w:r>
      <w:proofErr w:type="spellEnd"/>
      <w:r w:rsidRPr="000E1DED">
        <w:rPr>
          <w:rFonts w:ascii="Calibri" w:hAnsi="Calibri" w:cs="Calibri"/>
          <w:color w:val="000000"/>
          <w:sz w:val="22"/>
          <w:szCs w:val="22"/>
          <w:lang w:val="et-EE"/>
        </w:rPr>
        <w:t xml:space="preserve"> ja tehnilistes reeglites nõuavad </w:t>
      </w:r>
      <w:proofErr w:type="spellStart"/>
      <w:r w:rsidRPr="000E1DED">
        <w:rPr>
          <w:rFonts w:ascii="Calibri" w:hAnsi="Calibri" w:cs="Calibri"/>
          <w:color w:val="000000"/>
          <w:sz w:val="22"/>
          <w:szCs w:val="22"/>
          <w:lang w:val="et-EE"/>
        </w:rPr>
        <w:t>EAL-i</w:t>
      </w:r>
      <w:proofErr w:type="spellEnd"/>
      <w:r w:rsidRPr="000E1DED">
        <w:rPr>
          <w:rFonts w:ascii="Calibri" w:hAnsi="Calibri" w:cs="Calibri"/>
          <w:color w:val="000000"/>
          <w:sz w:val="22"/>
          <w:szCs w:val="22"/>
          <w:lang w:val="et-EE"/>
        </w:rPr>
        <w:t xml:space="preserve">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BRP-</w:t>
      </w:r>
      <w:proofErr w:type="spellStart"/>
      <w:r w:rsidRPr="000E1DED">
        <w:rPr>
          <w:rFonts w:ascii="Calibri" w:hAnsi="Calibri" w:cs="Calibri"/>
          <w:color w:val="000000"/>
          <w:sz w:val="22"/>
          <w:szCs w:val="22"/>
          <w:lang w:val="et-EE"/>
        </w:rPr>
        <w:t>Powertrain</w:t>
      </w:r>
      <w:proofErr w:type="spellEnd"/>
      <w:r w:rsidRPr="000E1DED">
        <w:rPr>
          <w:rFonts w:ascii="Calibri" w:hAnsi="Calibri" w:cs="Calibri"/>
          <w:color w:val="000000"/>
          <w:sz w:val="22"/>
          <w:szCs w:val="22"/>
          <w:lang w:val="et-EE"/>
        </w:rPr>
        <w:t xml:space="preserve"> heakskiitu.</w:t>
      </w:r>
      <w:r w:rsidRPr="000E1DED">
        <w:rPr>
          <w:rFonts w:ascii="Calibri" w:hAnsi="Calibri" w:cs="Calibri"/>
          <w:color w:val="000000"/>
          <w:sz w:val="22"/>
          <w:szCs w:val="22"/>
          <w:lang w:val="et-EE"/>
        </w:rPr>
        <w:br/>
        <w:t>Lõpliku kinnituse annab EAL.</w:t>
      </w:r>
    </w:p>
    <w:p w14:paraId="74FF87B7" w14:textId="77777777" w:rsidR="003A00A6"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Kõik muudatused, mis ei ole selgesõnaliselt lubatud, on keelatud.</w:t>
      </w:r>
    </w:p>
    <w:p w14:paraId="0A0677D6" w14:textId="77777777" w:rsidR="003A00A6" w:rsidRPr="000E1DED" w:rsidRDefault="003A00A6" w:rsidP="003A00A6">
      <w:pPr>
        <w:jc w:val="both"/>
        <w:rPr>
          <w:rFonts w:ascii="Calibri" w:hAnsi="Calibri" w:cs="Calibri"/>
          <w:color w:val="000000"/>
          <w:sz w:val="22"/>
          <w:szCs w:val="22"/>
          <w:lang w:val="et-EE"/>
        </w:rPr>
      </w:pPr>
    </w:p>
    <w:p w14:paraId="35300610" w14:textId="77777777" w:rsidR="003A00A6" w:rsidRPr="000E1DED" w:rsidRDefault="003A00A6" w:rsidP="003A00A6">
      <w:pPr>
        <w:jc w:val="both"/>
        <w:rPr>
          <w:rFonts w:ascii="Calibri" w:hAnsi="Calibri" w:cs="Calibri"/>
          <w:color w:val="000000"/>
          <w:sz w:val="22"/>
          <w:szCs w:val="22"/>
          <w:lang w:val="et-EE"/>
        </w:rPr>
      </w:pPr>
    </w:p>
    <w:p w14:paraId="0E656BEE" w14:textId="77777777" w:rsidR="003A00A6" w:rsidRPr="000E1DED" w:rsidRDefault="003A00A6" w:rsidP="003A00A6">
      <w:pPr>
        <w:tabs>
          <w:tab w:val="left" w:pos="360"/>
        </w:tabs>
        <w:jc w:val="both"/>
        <w:rPr>
          <w:rFonts w:ascii="Calibri" w:hAnsi="Calibri" w:cs="Calibri"/>
          <w:b/>
          <w:color w:val="000000"/>
          <w:sz w:val="22"/>
          <w:szCs w:val="22"/>
          <w:lang w:val="et-EE"/>
        </w:rPr>
      </w:pPr>
      <w:r w:rsidRPr="000E1DED">
        <w:rPr>
          <w:rFonts w:ascii="Calibri" w:hAnsi="Calibri" w:cs="Calibri"/>
          <w:b/>
          <w:color w:val="000000"/>
          <w:sz w:val="22"/>
          <w:szCs w:val="22"/>
          <w:lang w:val="et-EE"/>
        </w:rPr>
        <w:t>4.1.  Litsentsid</w:t>
      </w:r>
    </w:p>
    <w:p w14:paraId="63EA5450" w14:textId="77777777" w:rsidR="003A00A6" w:rsidRPr="000E1DED" w:rsidRDefault="003A00A6" w:rsidP="003A00A6">
      <w:pPr>
        <w:jc w:val="both"/>
        <w:rPr>
          <w:rFonts w:ascii="Calibri" w:hAnsi="Calibri" w:cs="Calibri"/>
          <w:color w:val="000000"/>
          <w:sz w:val="22"/>
          <w:szCs w:val="22"/>
          <w:lang w:val="et-EE"/>
        </w:rPr>
      </w:pPr>
    </w:p>
    <w:p w14:paraId="2FB16C83" w14:textId="77777777" w:rsidR="003A00A6" w:rsidRPr="000E1DED" w:rsidRDefault="003A00A6" w:rsidP="004A579D">
      <w:pPr>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Meistrivõistlustel </w:t>
      </w:r>
      <w:r w:rsidRPr="005640D0">
        <w:rPr>
          <w:rFonts w:ascii="Calibri" w:hAnsi="Calibri" w:cs="Calibri"/>
          <w:color w:val="000000"/>
          <w:sz w:val="22"/>
          <w:szCs w:val="22"/>
          <w:lang w:val="et-EE" w:eastAsia="en-GB"/>
        </w:rPr>
        <w:t xml:space="preserve">peab </w:t>
      </w:r>
      <w:proofErr w:type="spellStart"/>
      <w:r w:rsidRPr="005640D0">
        <w:rPr>
          <w:rFonts w:ascii="Calibri" w:hAnsi="Calibri" w:cs="Calibri"/>
          <w:color w:val="000000"/>
          <w:sz w:val="22"/>
          <w:szCs w:val="22"/>
          <w:lang w:val="et-EE" w:eastAsia="en-GB"/>
        </w:rPr>
        <w:t>Registreerijal</w:t>
      </w:r>
      <w:proofErr w:type="spellEnd"/>
      <w:r w:rsidRPr="005640D0">
        <w:rPr>
          <w:rFonts w:ascii="Calibri" w:hAnsi="Calibri" w:cs="Calibri"/>
          <w:color w:val="000000"/>
          <w:sz w:val="22"/>
          <w:szCs w:val="22"/>
          <w:lang w:val="et-EE" w:eastAsia="en-GB"/>
        </w:rPr>
        <w:t xml:space="preserve"> olema kehtiv</w:t>
      </w:r>
      <w:r w:rsidRPr="000E1DED">
        <w:rPr>
          <w:rFonts w:ascii="Calibri" w:hAnsi="Calibri" w:cs="Calibri"/>
          <w:color w:val="000000"/>
          <w:sz w:val="22"/>
          <w:szCs w:val="22"/>
          <w:lang w:val="et-EE" w:eastAsia="en-GB"/>
        </w:rPr>
        <w:t xml:space="preserve"> EAL või mõne muu </w:t>
      </w:r>
      <w:proofErr w:type="spellStart"/>
      <w:r w:rsidRPr="000E1DED">
        <w:rPr>
          <w:rFonts w:ascii="Calibri" w:hAnsi="Calibri" w:cs="Calibri"/>
          <w:color w:val="000000"/>
          <w:sz w:val="22"/>
          <w:szCs w:val="22"/>
          <w:lang w:val="et-EE" w:eastAsia="en-GB"/>
        </w:rPr>
        <w:t>ASN’i</w:t>
      </w:r>
      <w:proofErr w:type="spellEnd"/>
      <w:r w:rsidRPr="000E1DED">
        <w:rPr>
          <w:rFonts w:ascii="Calibri" w:hAnsi="Calibri" w:cs="Calibri"/>
          <w:color w:val="000000"/>
          <w:sz w:val="22"/>
          <w:szCs w:val="22"/>
          <w:lang w:val="et-EE" w:eastAsia="en-GB"/>
        </w:rPr>
        <w:t xml:space="preserve"> väljastatud</w:t>
      </w:r>
      <w:r w:rsidRPr="005640D0">
        <w:rPr>
          <w:rFonts w:ascii="Calibri" w:hAnsi="Calibri" w:cs="Calibri"/>
          <w:color w:val="000000"/>
          <w:sz w:val="22"/>
          <w:szCs w:val="22"/>
          <w:lang w:val="et-EE" w:eastAsia="en-GB"/>
        </w:rPr>
        <w:t xml:space="preserve"> rahvuslik </w:t>
      </w:r>
      <w:proofErr w:type="spellStart"/>
      <w:r w:rsidRPr="005640D0">
        <w:rPr>
          <w:rFonts w:ascii="Calibri" w:hAnsi="Calibri" w:cs="Calibri"/>
          <w:color w:val="000000"/>
          <w:sz w:val="22"/>
          <w:szCs w:val="22"/>
          <w:lang w:val="et-EE" w:eastAsia="en-GB"/>
        </w:rPr>
        <w:t>või</w:t>
      </w:r>
      <w:proofErr w:type="spellEnd"/>
      <w:r w:rsidRPr="005640D0">
        <w:rPr>
          <w:rFonts w:ascii="Calibri" w:hAnsi="Calibri" w:cs="Calibri"/>
          <w:color w:val="000000"/>
          <w:sz w:val="22"/>
          <w:szCs w:val="22"/>
          <w:lang w:val="et-EE" w:eastAsia="en-GB"/>
        </w:rPr>
        <w:t xml:space="preserve"> rahvusvaheline </w:t>
      </w:r>
      <w:proofErr w:type="spellStart"/>
      <w:r w:rsidRPr="005640D0">
        <w:rPr>
          <w:rFonts w:ascii="Calibri" w:hAnsi="Calibri" w:cs="Calibri"/>
          <w:color w:val="000000"/>
          <w:sz w:val="22"/>
          <w:szCs w:val="22"/>
          <w:lang w:val="et-EE" w:eastAsia="en-GB"/>
        </w:rPr>
        <w:t>registreerijalitsents</w:t>
      </w:r>
      <w:proofErr w:type="spellEnd"/>
      <w:r w:rsidRPr="005640D0">
        <w:rPr>
          <w:rFonts w:ascii="Calibri" w:hAnsi="Calibri" w:cs="Calibri"/>
          <w:color w:val="000000"/>
          <w:sz w:val="22"/>
          <w:szCs w:val="22"/>
          <w:lang w:val="et-EE" w:eastAsia="en-GB"/>
        </w:rPr>
        <w:t>.</w:t>
      </w:r>
      <w:r w:rsidRPr="005640D0">
        <w:rPr>
          <w:rFonts w:ascii="Calibri" w:hAnsi="Calibri" w:cs="Calibri"/>
          <w:color w:val="000000"/>
          <w:sz w:val="22"/>
          <w:szCs w:val="22"/>
          <w:lang w:val="et-EE" w:eastAsia="en-GB"/>
        </w:rPr>
        <w:br/>
      </w:r>
      <w:proofErr w:type="spellStart"/>
      <w:r w:rsidRPr="005640D0">
        <w:rPr>
          <w:rFonts w:ascii="Calibri" w:hAnsi="Calibri" w:cs="Calibri"/>
          <w:color w:val="000000"/>
          <w:sz w:val="22"/>
          <w:szCs w:val="22"/>
          <w:lang w:val="et-EE" w:eastAsia="en-GB"/>
        </w:rPr>
        <w:t>Kõigil</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võistlejatel</w:t>
      </w:r>
      <w:proofErr w:type="spellEnd"/>
      <w:r w:rsidRPr="005640D0">
        <w:rPr>
          <w:rFonts w:ascii="Calibri" w:hAnsi="Calibri" w:cs="Calibri"/>
          <w:color w:val="000000"/>
          <w:sz w:val="22"/>
          <w:szCs w:val="22"/>
          <w:lang w:val="et-EE" w:eastAsia="en-GB"/>
        </w:rPr>
        <w:t xml:space="preserve"> peab </w:t>
      </w:r>
      <w:proofErr w:type="spellStart"/>
      <w:r w:rsidRPr="005640D0">
        <w:rPr>
          <w:rFonts w:ascii="Calibri" w:hAnsi="Calibri" w:cs="Calibri"/>
          <w:color w:val="000000"/>
          <w:sz w:val="22"/>
          <w:szCs w:val="22"/>
          <w:lang w:val="et-EE" w:eastAsia="en-GB"/>
        </w:rPr>
        <w:t>võistlustel</w:t>
      </w:r>
      <w:proofErr w:type="spellEnd"/>
      <w:r w:rsidRPr="005640D0">
        <w:rPr>
          <w:rFonts w:ascii="Calibri" w:hAnsi="Calibri" w:cs="Calibri"/>
          <w:color w:val="000000"/>
          <w:sz w:val="22"/>
          <w:szCs w:val="22"/>
          <w:lang w:val="et-EE" w:eastAsia="en-GB"/>
        </w:rPr>
        <w:t xml:space="preserve"> osalemiseks olema kehtiv </w:t>
      </w:r>
      <w:r w:rsidRPr="000E1DED">
        <w:rPr>
          <w:rFonts w:ascii="Calibri" w:hAnsi="Calibri" w:cs="Calibri"/>
          <w:color w:val="000000"/>
          <w:sz w:val="22"/>
          <w:szCs w:val="22"/>
          <w:lang w:val="et-EE" w:eastAsia="en-GB"/>
        </w:rPr>
        <w:t xml:space="preserve">EAL või mõne muu </w:t>
      </w:r>
      <w:proofErr w:type="spellStart"/>
      <w:r w:rsidRPr="000E1DED">
        <w:rPr>
          <w:rFonts w:ascii="Calibri" w:hAnsi="Calibri" w:cs="Calibri"/>
          <w:color w:val="000000"/>
          <w:sz w:val="22"/>
          <w:szCs w:val="22"/>
          <w:lang w:val="et-EE" w:eastAsia="en-GB"/>
        </w:rPr>
        <w:t>ASN’i</w:t>
      </w:r>
      <w:proofErr w:type="spellEnd"/>
      <w:r w:rsidRPr="000E1DED">
        <w:rPr>
          <w:rFonts w:ascii="Calibri" w:hAnsi="Calibri" w:cs="Calibri"/>
          <w:color w:val="000000"/>
          <w:sz w:val="22"/>
          <w:szCs w:val="22"/>
          <w:lang w:val="et-EE" w:eastAsia="en-GB"/>
        </w:rPr>
        <w:t xml:space="preserve"> väljastatud </w:t>
      </w:r>
      <w:r w:rsidRPr="005640D0">
        <w:rPr>
          <w:rFonts w:ascii="Calibri" w:hAnsi="Calibri" w:cs="Calibri"/>
          <w:color w:val="000000"/>
          <w:sz w:val="22"/>
          <w:szCs w:val="22"/>
          <w:lang w:val="et-EE" w:eastAsia="en-GB"/>
        </w:rPr>
        <w:t xml:space="preserve">rahvuslik </w:t>
      </w:r>
      <w:proofErr w:type="spellStart"/>
      <w:r w:rsidRPr="005640D0">
        <w:rPr>
          <w:rFonts w:ascii="Calibri" w:hAnsi="Calibri" w:cs="Calibri"/>
          <w:color w:val="000000"/>
          <w:sz w:val="22"/>
          <w:szCs w:val="22"/>
          <w:lang w:val="et-EE" w:eastAsia="en-GB"/>
        </w:rPr>
        <w:t>või</w:t>
      </w:r>
      <w:proofErr w:type="spellEnd"/>
      <w:r w:rsidRPr="005640D0">
        <w:rPr>
          <w:rFonts w:ascii="Calibri" w:hAnsi="Calibri" w:cs="Calibri"/>
          <w:color w:val="000000"/>
          <w:sz w:val="22"/>
          <w:szCs w:val="22"/>
          <w:lang w:val="et-EE" w:eastAsia="en-GB"/>
        </w:rPr>
        <w:t xml:space="preserve"> rahvusvaheline </w:t>
      </w:r>
      <w:proofErr w:type="spellStart"/>
      <w:r w:rsidRPr="005640D0">
        <w:rPr>
          <w:rFonts w:ascii="Calibri" w:hAnsi="Calibri" w:cs="Calibri"/>
          <w:color w:val="000000"/>
          <w:sz w:val="22"/>
          <w:szCs w:val="22"/>
          <w:lang w:val="et-EE" w:eastAsia="en-GB"/>
        </w:rPr>
        <w:t>võistlejalitsents</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Välisriigi</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võistlejad</w:t>
      </w:r>
      <w:proofErr w:type="spellEnd"/>
      <w:r w:rsidRPr="005640D0">
        <w:rPr>
          <w:rFonts w:ascii="Calibri" w:hAnsi="Calibri" w:cs="Calibri"/>
          <w:color w:val="000000"/>
          <w:sz w:val="22"/>
          <w:szCs w:val="22"/>
          <w:lang w:val="et-EE" w:eastAsia="en-GB"/>
        </w:rPr>
        <w:t xml:space="preserve"> peavad lisaks esitama litsentsi </w:t>
      </w:r>
      <w:proofErr w:type="spellStart"/>
      <w:r w:rsidRPr="005640D0">
        <w:rPr>
          <w:rFonts w:ascii="Calibri" w:hAnsi="Calibri" w:cs="Calibri"/>
          <w:color w:val="000000"/>
          <w:sz w:val="22"/>
          <w:szCs w:val="22"/>
          <w:lang w:val="et-EE" w:eastAsia="en-GB"/>
        </w:rPr>
        <w:t>väljastaja</w:t>
      </w:r>
      <w:proofErr w:type="spellEnd"/>
      <w:r w:rsidRPr="005640D0">
        <w:rPr>
          <w:rFonts w:ascii="Calibri" w:hAnsi="Calibri" w:cs="Calibri"/>
          <w:color w:val="000000"/>
          <w:sz w:val="22"/>
          <w:szCs w:val="22"/>
          <w:lang w:val="et-EE" w:eastAsia="en-GB"/>
        </w:rPr>
        <w:t xml:space="preserve"> (ASN) kirjaliku </w:t>
      </w:r>
      <w:proofErr w:type="spellStart"/>
      <w:r w:rsidRPr="005640D0">
        <w:rPr>
          <w:rFonts w:ascii="Calibri" w:hAnsi="Calibri" w:cs="Calibri"/>
          <w:color w:val="000000"/>
          <w:sz w:val="22"/>
          <w:szCs w:val="22"/>
          <w:lang w:val="et-EE" w:eastAsia="en-GB"/>
        </w:rPr>
        <w:t>nõusoleku</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võistlustel</w:t>
      </w:r>
      <w:proofErr w:type="spellEnd"/>
      <w:r w:rsidRPr="005640D0">
        <w:rPr>
          <w:rFonts w:ascii="Calibri" w:hAnsi="Calibri" w:cs="Calibri"/>
          <w:color w:val="000000"/>
          <w:sz w:val="22"/>
          <w:szCs w:val="22"/>
          <w:lang w:val="et-EE" w:eastAsia="en-GB"/>
        </w:rPr>
        <w:t xml:space="preserve"> osalemiseks. Eraldi </w:t>
      </w:r>
      <w:proofErr w:type="spellStart"/>
      <w:r w:rsidRPr="005640D0">
        <w:rPr>
          <w:rFonts w:ascii="Calibri" w:hAnsi="Calibri" w:cs="Calibri"/>
          <w:color w:val="000000"/>
          <w:sz w:val="22"/>
          <w:szCs w:val="22"/>
          <w:lang w:val="et-EE" w:eastAsia="en-GB"/>
        </w:rPr>
        <w:t>nõusolekut</w:t>
      </w:r>
      <w:proofErr w:type="spellEnd"/>
      <w:r w:rsidRPr="005640D0">
        <w:rPr>
          <w:rFonts w:ascii="Calibri" w:hAnsi="Calibri" w:cs="Calibri"/>
          <w:color w:val="000000"/>
          <w:sz w:val="22"/>
          <w:szCs w:val="22"/>
          <w:lang w:val="et-EE" w:eastAsia="en-GB"/>
        </w:rPr>
        <w:t xml:space="preserve"> ei ole vaja esitada nendel </w:t>
      </w:r>
      <w:proofErr w:type="spellStart"/>
      <w:r w:rsidRPr="005640D0">
        <w:rPr>
          <w:rFonts w:ascii="Calibri" w:hAnsi="Calibri" w:cs="Calibri"/>
          <w:color w:val="000000"/>
          <w:sz w:val="22"/>
          <w:szCs w:val="22"/>
          <w:lang w:val="et-EE" w:eastAsia="en-GB"/>
        </w:rPr>
        <w:t>võistlejatel</w:t>
      </w:r>
      <w:proofErr w:type="spellEnd"/>
      <w:r w:rsidRPr="005640D0">
        <w:rPr>
          <w:rFonts w:ascii="Calibri" w:hAnsi="Calibri" w:cs="Calibri"/>
          <w:color w:val="000000"/>
          <w:sz w:val="22"/>
          <w:szCs w:val="22"/>
          <w:lang w:val="et-EE" w:eastAsia="en-GB"/>
        </w:rPr>
        <w:t xml:space="preserve"> riikidest, mille ASN on </w:t>
      </w:r>
      <w:r w:rsidRPr="000E1DED">
        <w:rPr>
          <w:rFonts w:ascii="Calibri" w:hAnsi="Calibri" w:cs="Calibri"/>
          <w:color w:val="000000"/>
          <w:sz w:val="22"/>
          <w:szCs w:val="22"/>
          <w:lang w:val="et-EE" w:eastAsia="en-GB"/>
        </w:rPr>
        <w:t xml:space="preserve"> </w:t>
      </w:r>
      <w:proofErr w:type="spellStart"/>
      <w:r w:rsidRPr="000E1DED">
        <w:rPr>
          <w:rFonts w:ascii="Calibri" w:hAnsi="Calibri" w:cs="Calibri"/>
          <w:color w:val="000000"/>
          <w:sz w:val="22"/>
          <w:szCs w:val="22"/>
          <w:lang w:val="et-EE" w:eastAsia="en-GB"/>
        </w:rPr>
        <w:t>EAL’iga</w:t>
      </w:r>
      <w:proofErr w:type="spellEnd"/>
      <w:r w:rsidRPr="000E1DED">
        <w:rPr>
          <w:rFonts w:ascii="Calibri" w:hAnsi="Calibri" w:cs="Calibri"/>
          <w:color w:val="000000"/>
          <w:sz w:val="22"/>
          <w:szCs w:val="22"/>
          <w:lang w:val="et-EE" w:eastAsia="en-GB"/>
        </w:rPr>
        <w:t xml:space="preserve"> </w:t>
      </w:r>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sõlminud</w:t>
      </w:r>
      <w:proofErr w:type="spellEnd"/>
      <w:r w:rsidRPr="005640D0">
        <w:rPr>
          <w:rFonts w:ascii="Calibri" w:hAnsi="Calibri" w:cs="Calibri"/>
          <w:color w:val="000000"/>
          <w:sz w:val="22"/>
          <w:szCs w:val="22"/>
          <w:lang w:val="et-EE" w:eastAsia="en-GB"/>
        </w:rPr>
        <w:t xml:space="preserve"> kokkulepe, mille alusel ASN lubab litsentsiomanikke </w:t>
      </w:r>
      <w:proofErr w:type="spellStart"/>
      <w:r w:rsidRPr="005640D0">
        <w:rPr>
          <w:rFonts w:ascii="Calibri" w:hAnsi="Calibri" w:cs="Calibri"/>
          <w:color w:val="000000"/>
          <w:sz w:val="22"/>
          <w:szCs w:val="22"/>
          <w:lang w:val="et-EE" w:eastAsia="en-GB"/>
        </w:rPr>
        <w:t>REM-l</w:t>
      </w:r>
      <w:proofErr w:type="spellEnd"/>
      <w:r w:rsidRPr="005640D0">
        <w:rPr>
          <w:rFonts w:ascii="Calibri" w:hAnsi="Calibri" w:cs="Calibri"/>
          <w:color w:val="000000"/>
          <w:sz w:val="22"/>
          <w:szCs w:val="22"/>
          <w:lang w:val="et-EE" w:eastAsia="en-GB"/>
        </w:rPr>
        <w:t xml:space="preserve"> osalema.</w:t>
      </w:r>
      <w:r w:rsidRPr="005640D0">
        <w:rPr>
          <w:rFonts w:ascii="Calibri" w:hAnsi="Calibri" w:cs="Calibri"/>
          <w:color w:val="000000"/>
          <w:sz w:val="22"/>
          <w:szCs w:val="22"/>
          <w:lang w:val="et-EE" w:eastAsia="en-GB"/>
        </w:rPr>
        <w:br/>
      </w:r>
      <w:r w:rsidRPr="000E1DED">
        <w:rPr>
          <w:rFonts w:ascii="Calibri" w:hAnsi="Calibri" w:cs="Calibri"/>
          <w:b/>
          <w:bCs/>
          <w:color w:val="000000"/>
          <w:sz w:val="22"/>
          <w:szCs w:val="22"/>
          <w:lang w:val="et-EE" w:eastAsia="en-GB"/>
        </w:rPr>
        <w:t>Eraldi nõusolekut ei ole vaja esitada Läti, Leedu ja  Soome võistlejatel.</w:t>
      </w:r>
      <w:r w:rsidRPr="000E1DED">
        <w:rPr>
          <w:rFonts w:ascii="Calibri" w:hAnsi="Calibri" w:cs="Calibri"/>
          <w:color w:val="000000"/>
          <w:sz w:val="22"/>
          <w:szCs w:val="22"/>
          <w:lang w:val="et-EE"/>
        </w:rPr>
        <w:t xml:space="preserve"> </w:t>
      </w:r>
    </w:p>
    <w:p w14:paraId="449CA33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Kuni 18 aastased (ei ole saabunud 19. sünnipäev) saavad võistelda EAL noorte litsentsiga.</w:t>
      </w:r>
    </w:p>
    <w:p w14:paraId="482DAB8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Võistlejad, kes kvalifitseeruvad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w:t>
      </w:r>
      <w:r>
        <w:rPr>
          <w:rFonts w:ascii="Calibri" w:hAnsi="Calibri" w:cs="Calibri"/>
          <w:color w:val="000000"/>
          <w:sz w:val="22"/>
          <w:szCs w:val="22"/>
          <w:lang w:val="et-EE"/>
        </w:rPr>
        <w:t xml:space="preserve">Grand </w:t>
      </w:r>
      <w:proofErr w:type="spellStart"/>
      <w:r>
        <w:rPr>
          <w:rFonts w:ascii="Calibri" w:hAnsi="Calibri" w:cs="Calibri"/>
          <w:color w:val="000000"/>
          <w:sz w:val="22"/>
          <w:szCs w:val="22"/>
          <w:lang w:val="et-EE"/>
        </w:rPr>
        <w:t>Challenge</w:t>
      </w:r>
      <w:proofErr w:type="spellEnd"/>
      <w:r>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Fina</w:t>
      </w:r>
      <w:r>
        <w:rPr>
          <w:rFonts w:ascii="Calibri" w:hAnsi="Calibri" w:cs="Calibri"/>
          <w:color w:val="000000"/>
          <w:sz w:val="22"/>
          <w:szCs w:val="22"/>
          <w:lang w:val="et-EE"/>
        </w:rPr>
        <w:t>ls’ile</w:t>
      </w:r>
      <w:r w:rsidRPr="000E1DED">
        <w:rPr>
          <w:rFonts w:ascii="Calibri" w:hAnsi="Calibri" w:cs="Calibri"/>
          <w:color w:val="000000"/>
          <w:sz w:val="22"/>
          <w:szCs w:val="22"/>
          <w:lang w:val="et-EE"/>
        </w:rPr>
        <w:t>eavad</w:t>
      </w:r>
      <w:proofErr w:type="spellEnd"/>
      <w:r w:rsidRPr="000E1DED">
        <w:rPr>
          <w:rFonts w:ascii="Calibri" w:hAnsi="Calibri" w:cs="Calibri"/>
          <w:color w:val="000000"/>
          <w:sz w:val="22"/>
          <w:szCs w:val="22"/>
          <w:lang w:val="et-EE"/>
        </w:rPr>
        <w:t xml:space="preserve"> omama vähemalt rahvusvahelist litsentsi, mis on välja antud </w:t>
      </w:r>
      <w:proofErr w:type="spellStart"/>
      <w:r w:rsidRPr="000E1DED">
        <w:rPr>
          <w:rFonts w:ascii="Calibri" w:hAnsi="Calibri" w:cs="Calibri"/>
          <w:color w:val="000000"/>
          <w:sz w:val="22"/>
          <w:szCs w:val="22"/>
          <w:lang w:val="et-EE"/>
        </w:rPr>
        <w:t>ASN-i</w:t>
      </w:r>
      <w:proofErr w:type="spellEnd"/>
      <w:r w:rsidRPr="000E1DED">
        <w:rPr>
          <w:rFonts w:ascii="Calibri" w:hAnsi="Calibri" w:cs="Calibri"/>
          <w:color w:val="000000"/>
          <w:sz w:val="22"/>
          <w:szCs w:val="22"/>
          <w:lang w:val="et-EE"/>
        </w:rPr>
        <w:t xml:space="preserve"> poolt, kes on FIA liige. Võistlejad, kes on alaealised ja kellel ei ole täielikku seaduslikku vastutusvõimet ei saa olla iseseisvad </w:t>
      </w:r>
      <w:proofErr w:type="spellStart"/>
      <w:r w:rsidRPr="000E1DED">
        <w:rPr>
          <w:rFonts w:ascii="Calibri" w:hAnsi="Calibri" w:cs="Calibri"/>
          <w:color w:val="000000"/>
          <w:sz w:val="22"/>
          <w:szCs w:val="22"/>
          <w:lang w:val="et-EE"/>
        </w:rPr>
        <w:t>Registreerijad</w:t>
      </w:r>
      <w:proofErr w:type="spellEnd"/>
      <w:r w:rsidRPr="000E1DED">
        <w:rPr>
          <w:rFonts w:ascii="Calibri" w:hAnsi="Calibri" w:cs="Calibri"/>
          <w:color w:val="000000"/>
          <w:sz w:val="22"/>
          <w:szCs w:val="22"/>
          <w:lang w:val="et-EE"/>
        </w:rPr>
        <w:t xml:space="preserve"> ( vastavalt punktile 2.7 CIK-FIA Rahvusvahelistele Kardireeglitele).</w:t>
      </w:r>
    </w:p>
    <w:p w14:paraId="1B1B19C4" w14:textId="77777777" w:rsidR="003A00A6" w:rsidRPr="000E1DED" w:rsidRDefault="003A00A6" w:rsidP="003A00A6">
      <w:pPr>
        <w:jc w:val="both"/>
        <w:rPr>
          <w:rFonts w:ascii="Calibri" w:hAnsi="Calibri" w:cs="Calibri"/>
          <w:color w:val="000000"/>
          <w:sz w:val="22"/>
          <w:szCs w:val="22"/>
          <w:lang w:val="et-EE"/>
        </w:rPr>
      </w:pPr>
    </w:p>
    <w:p w14:paraId="79B82A00" w14:textId="77777777" w:rsidR="003A00A6" w:rsidRPr="000E1DED" w:rsidRDefault="003A00A6" w:rsidP="003A00A6">
      <w:pPr>
        <w:jc w:val="both"/>
        <w:rPr>
          <w:rFonts w:ascii="Calibri" w:hAnsi="Calibri" w:cs="Calibri"/>
          <w:b/>
          <w:color w:val="000000"/>
          <w:sz w:val="22"/>
          <w:szCs w:val="22"/>
          <w:lang w:val="et-EE"/>
        </w:rPr>
      </w:pP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Eesti Meistrivõistlused on lahtised.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Eesti Meistrivõistluste võitjad  klasside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Minimax</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Junior</w:t>
      </w:r>
      <w:proofErr w:type="spellEnd"/>
      <w:r w:rsidRPr="000E1DED">
        <w:rPr>
          <w:rFonts w:ascii="Calibri" w:hAnsi="Calibri" w:cs="Calibri"/>
          <w:b/>
          <w:color w:val="000000"/>
          <w:sz w:val="22"/>
          <w:szCs w:val="22"/>
          <w:lang w:val="et-EE"/>
        </w:rPr>
        <w:t xml:space="preserve"> ja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DD2 pääsevad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M</w:t>
      </w:r>
      <w:r>
        <w:rPr>
          <w:rFonts w:ascii="Calibri" w:hAnsi="Calibri" w:cs="Calibri"/>
          <w:b/>
          <w:color w:val="000000"/>
          <w:sz w:val="22"/>
          <w:szCs w:val="22"/>
          <w:lang w:val="et-EE"/>
        </w:rPr>
        <w:t xml:space="preserve">ax Grand </w:t>
      </w:r>
      <w:proofErr w:type="spellStart"/>
      <w:r>
        <w:rPr>
          <w:rFonts w:ascii="Calibri" w:hAnsi="Calibri" w:cs="Calibri"/>
          <w:b/>
          <w:color w:val="000000"/>
          <w:sz w:val="22"/>
          <w:szCs w:val="22"/>
          <w:lang w:val="et-EE"/>
        </w:rPr>
        <w:t>Challenge</w:t>
      </w:r>
      <w:proofErr w:type="spellEnd"/>
      <w:r>
        <w:rPr>
          <w:rFonts w:ascii="Calibri" w:hAnsi="Calibri" w:cs="Calibri"/>
          <w:b/>
          <w:color w:val="000000"/>
          <w:sz w:val="22"/>
          <w:szCs w:val="22"/>
          <w:lang w:val="et-EE"/>
        </w:rPr>
        <w:t xml:space="preserve"> </w:t>
      </w:r>
      <w:proofErr w:type="spellStart"/>
      <w:r>
        <w:rPr>
          <w:rFonts w:ascii="Calibri" w:hAnsi="Calibri" w:cs="Calibri"/>
          <w:b/>
          <w:color w:val="000000"/>
          <w:sz w:val="22"/>
          <w:szCs w:val="22"/>
          <w:lang w:val="et-EE"/>
        </w:rPr>
        <w:t>Finals</w:t>
      </w:r>
      <w:proofErr w:type="spellEnd"/>
      <w:r>
        <w:rPr>
          <w:rFonts w:ascii="Calibri" w:hAnsi="Calibri" w:cs="Calibri"/>
          <w:b/>
          <w:color w:val="000000"/>
          <w:sz w:val="22"/>
          <w:szCs w:val="22"/>
          <w:lang w:val="et-EE"/>
        </w:rPr>
        <w:t xml:space="preserve"> </w:t>
      </w:r>
      <w:r w:rsidRPr="000E1DED">
        <w:rPr>
          <w:rFonts w:ascii="Calibri" w:hAnsi="Calibri" w:cs="Calibri"/>
          <w:b/>
          <w:color w:val="000000"/>
          <w:sz w:val="22"/>
          <w:szCs w:val="22"/>
          <w:lang w:val="et-EE"/>
        </w:rPr>
        <w:t xml:space="preserve"> võistlustele, kus esindavad seda riiki, kes on neile väljastanud rahvusvahelise sõitja </w:t>
      </w:r>
      <w:proofErr w:type="spellStart"/>
      <w:r w:rsidRPr="000E1DED">
        <w:rPr>
          <w:rFonts w:ascii="Calibri" w:hAnsi="Calibri" w:cs="Calibri"/>
          <w:b/>
          <w:color w:val="000000"/>
          <w:sz w:val="22"/>
          <w:szCs w:val="22"/>
          <w:lang w:val="et-EE"/>
        </w:rPr>
        <w:t>litsensi</w:t>
      </w:r>
      <w:proofErr w:type="spellEnd"/>
      <w:r w:rsidRPr="000E1DED">
        <w:rPr>
          <w:rFonts w:ascii="Calibri" w:hAnsi="Calibri" w:cs="Calibri"/>
          <w:b/>
          <w:color w:val="000000"/>
          <w:sz w:val="22"/>
          <w:szCs w:val="22"/>
          <w:lang w:val="et-EE"/>
        </w:rPr>
        <w:t xml:space="preserve">. </w:t>
      </w:r>
    </w:p>
    <w:p w14:paraId="29302BE0" w14:textId="77777777" w:rsidR="003A00A6" w:rsidRPr="000E1DED" w:rsidRDefault="003A00A6" w:rsidP="003A00A6">
      <w:pPr>
        <w:jc w:val="both"/>
        <w:rPr>
          <w:rFonts w:ascii="Calibri" w:hAnsi="Calibri" w:cs="Calibri"/>
          <w:b/>
          <w:color w:val="000000"/>
          <w:sz w:val="22"/>
          <w:szCs w:val="22"/>
          <w:lang w:val="et-EE"/>
        </w:rPr>
      </w:pPr>
    </w:p>
    <w:p w14:paraId="380FFD2D" w14:textId="77777777" w:rsidR="003A00A6" w:rsidRPr="000E1DED" w:rsidRDefault="003A00A6" w:rsidP="003A00A6">
      <w:pPr>
        <w:jc w:val="both"/>
        <w:rPr>
          <w:rFonts w:ascii="Calibri" w:hAnsi="Calibri" w:cs="Calibri"/>
          <w:b/>
          <w:color w:val="000000"/>
          <w:sz w:val="22"/>
          <w:szCs w:val="22"/>
          <w:lang w:val="et-EE"/>
        </w:rPr>
      </w:pPr>
    </w:p>
    <w:p w14:paraId="58708827"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4.2. Vanusepiirangud</w:t>
      </w:r>
    </w:p>
    <w:p w14:paraId="70243414" w14:textId="77777777" w:rsidR="003A00A6" w:rsidRPr="000E1DED" w:rsidRDefault="003A00A6" w:rsidP="003A00A6">
      <w:pPr>
        <w:jc w:val="both"/>
        <w:rPr>
          <w:rFonts w:ascii="Calibri" w:hAnsi="Calibri" w:cs="Calibri"/>
          <w:b/>
          <w:color w:val="000000"/>
          <w:sz w:val="22"/>
          <w:szCs w:val="22"/>
          <w:lang w:val="et-EE"/>
        </w:rPr>
      </w:pPr>
    </w:p>
    <w:p w14:paraId="37EEE365" w14:textId="77777777" w:rsidR="003A00A6" w:rsidRPr="000E1DED" w:rsidRDefault="003A00A6" w:rsidP="003A00A6">
      <w:pPr>
        <w:numPr>
          <w:ilvl w:val="0"/>
          <w:numId w:val="26"/>
        </w:num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(6-10.a): võistlejal peab täituma 6 eluaastat enne võistluste algust ja ta ei tohi saada 11 aastaseks enne 31.12.2022.</w:t>
      </w:r>
    </w:p>
    <w:p w14:paraId="6296648B" w14:textId="77777777" w:rsidR="003A00A6" w:rsidRPr="000E1DED" w:rsidRDefault="003A00A6" w:rsidP="003A00A6">
      <w:pPr>
        <w:jc w:val="both"/>
        <w:rPr>
          <w:rFonts w:ascii="Calibri" w:hAnsi="Calibri" w:cs="Calibri"/>
          <w:color w:val="000000"/>
          <w:sz w:val="22"/>
          <w:szCs w:val="22"/>
          <w:lang w:val="et-EE"/>
        </w:rPr>
      </w:pPr>
    </w:p>
    <w:p w14:paraId="3E9C13F2" w14:textId="77777777" w:rsidR="003A00A6" w:rsidRPr="000E1DED" w:rsidRDefault="003A00A6" w:rsidP="003A00A6">
      <w:pPr>
        <w:numPr>
          <w:ilvl w:val="0"/>
          <w:numId w:val="26"/>
        </w:num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Minimax</w:t>
      </w:r>
      <w:proofErr w:type="spellEnd"/>
      <w:r w:rsidRPr="000E1DED">
        <w:rPr>
          <w:rFonts w:ascii="Calibri" w:hAnsi="Calibri" w:cs="Calibri"/>
          <w:color w:val="000000"/>
          <w:sz w:val="22"/>
          <w:szCs w:val="22"/>
          <w:lang w:val="et-EE"/>
        </w:rPr>
        <w:t xml:space="preserve"> (10-13.a): võistlejal peab täituma 10 eluaastat enne võistluste algust ja ta ei tohi saada 14 aastaseks enne 31.12.2022.</w:t>
      </w:r>
    </w:p>
    <w:p w14:paraId="04B5F087" w14:textId="77777777" w:rsidR="003A00A6" w:rsidRPr="000E1DED" w:rsidRDefault="003A00A6" w:rsidP="003A00A6">
      <w:pPr>
        <w:jc w:val="both"/>
        <w:rPr>
          <w:rFonts w:ascii="Calibri" w:hAnsi="Calibri" w:cs="Calibri"/>
          <w:color w:val="000000"/>
          <w:sz w:val="22"/>
          <w:szCs w:val="22"/>
          <w:lang w:val="et-EE"/>
        </w:rPr>
      </w:pPr>
    </w:p>
    <w:p w14:paraId="52D914B4" w14:textId="77777777" w:rsidR="003A00A6" w:rsidRPr="000E1DED" w:rsidRDefault="003A00A6" w:rsidP="003A00A6">
      <w:pPr>
        <w:numPr>
          <w:ilvl w:val="0"/>
          <w:numId w:val="26"/>
        </w:num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lastRenderedPageBreak/>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(12-15a.): võistlejal peab täituma 12 eluaastat enne 31.12.2022 ja ta ei tohi saada 16 aastaseks enne 31.12.2022.</w:t>
      </w:r>
    </w:p>
    <w:p w14:paraId="6CFC16ED" w14:textId="77777777" w:rsidR="003A00A6" w:rsidRPr="000E1DED" w:rsidRDefault="003A00A6" w:rsidP="003A00A6">
      <w:pPr>
        <w:jc w:val="both"/>
        <w:rPr>
          <w:rFonts w:ascii="Calibri" w:hAnsi="Calibri" w:cs="Calibri"/>
          <w:color w:val="000000"/>
          <w:sz w:val="22"/>
          <w:szCs w:val="22"/>
          <w:lang w:val="et-EE"/>
        </w:rPr>
      </w:pPr>
    </w:p>
    <w:p w14:paraId="1E0884A0" w14:textId="77777777" w:rsidR="003A00A6" w:rsidRPr="000E1DED" w:rsidRDefault="003A00A6" w:rsidP="003A00A6">
      <w:pPr>
        <w:numPr>
          <w:ilvl w:val="0"/>
          <w:numId w:val="26"/>
        </w:num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võistlejal peab täituma 14 eluaastat enne 31.12.2022. </w:t>
      </w:r>
    </w:p>
    <w:p w14:paraId="47D4B1C9" w14:textId="77777777" w:rsidR="003A00A6" w:rsidRPr="000E1DED" w:rsidRDefault="003A00A6" w:rsidP="003A00A6">
      <w:pPr>
        <w:jc w:val="both"/>
        <w:rPr>
          <w:rFonts w:ascii="Calibri" w:hAnsi="Calibri" w:cs="Calibri"/>
          <w:color w:val="000000"/>
          <w:sz w:val="22"/>
          <w:szCs w:val="22"/>
          <w:lang w:val="et-EE"/>
        </w:rPr>
      </w:pPr>
    </w:p>
    <w:p w14:paraId="45B546AF"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r w:rsidRPr="000E1DED">
        <w:rPr>
          <w:rFonts w:ascii="Calibri" w:hAnsi="Calibri" w:cs="Calibri"/>
          <w:color w:val="000000"/>
          <w:sz w:val="22"/>
          <w:szCs w:val="22"/>
          <w:lang w:val="et-EE"/>
        </w:rPr>
        <w:tab/>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DD2: võistlejal peab täituma 15 eluaastat enne 31.12.2022.</w:t>
      </w:r>
    </w:p>
    <w:p w14:paraId="5665792C" w14:textId="77777777" w:rsidR="003A00A6" w:rsidRPr="000E1DED" w:rsidRDefault="003A00A6" w:rsidP="003A00A6">
      <w:pPr>
        <w:jc w:val="both"/>
        <w:rPr>
          <w:rFonts w:ascii="Calibri" w:hAnsi="Calibri" w:cs="Calibri"/>
          <w:color w:val="000000"/>
          <w:sz w:val="22"/>
          <w:szCs w:val="22"/>
          <w:lang w:val="et-EE"/>
        </w:rPr>
      </w:pPr>
    </w:p>
    <w:p w14:paraId="0DE65F69" w14:textId="77777777" w:rsidR="003A00A6" w:rsidRPr="000E1DED" w:rsidRDefault="003A00A6" w:rsidP="003A00A6">
      <w:pPr>
        <w:numPr>
          <w:ilvl w:val="0"/>
          <w:numId w:val="26"/>
        </w:num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 võistlejal peab täituma 32 eluaastat enne 31.12.2022.</w:t>
      </w:r>
    </w:p>
    <w:p w14:paraId="59E6EB20" w14:textId="77777777" w:rsidR="003A00A6" w:rsidRPr="000E1DED" w:rsidRDefault="003A00A6" w:rsidP="003A00A6">
      <w:pPr>
        <w:jc w:val="both"/>
        <w:rPr>
          <w:rFonts w:ascii="Calibri" w:hAnsi="Calibri" w:cs="Calibri"/>
          <w:color w:val="000000"/>
          <w:sz w:val="22"/>
          <w:szCs w:val="22"/>
          <w:lang w:val="et-EE"/>
        </w:rPr>
      </w:pPr>
    </w:p>
    <w:p w14:paraId="0AD71C5F" w14:textId="77777777" w:rsidR="003A00A6" w:rsidRPr="000E1DED" w:rsidRDefault="003A00A6" w:rsidP="003A00A6">
      <w:pPr>
        <w:jc w:val="both"/>
        <w:rPr>
          <w:rFonts w:ascii="Calibri" w:hAnsi="Calibri" w:cs="Calibri"/>
          <w:color w:val="000000"/>
          <w:sz w:val="22"/>
          <w:szCs w:val="22"/>
          <w:lang w:val="et-EE"/>
        </w:rPr>
      </w:pPr>
    </w:p>
    <w:p w14:paraId="796811A5" w14:textId="77777777" w:rsidR="003A00A6" w:rsidRPr="000E1DED" w:rsidRDefault="003A00A6" w:rsidP="003A00A6">
      <w:pPr>
        <w:tabs>
          <w:tab w:val="left" w:pos="360"/>
        </w:tabs>
        <w:jc w:val="both"/>
        <w:rPr>
          <w:rFonts w:ascii="Calibri" w:hAnsi="Calibri" w:cs="Calibri"/>
          <w:b/>
          <w:color w:val="000000"/>
          <w:sz w:val="22"/>
          <w:szCs w:val="22"/>
          <w:lang w:val="et-EE"/>
        </w:rPr>
      </w:pPr>
      <w:r w:rsidRPr="000E1DED">
        <w:rPr>
          <w:rFonts w:ascii="Calibri" w:hAnsi="Calibri" w:cs="Calibri"/>
          <w:b/>
          <w:color w:val="000000"/>
          <w:sz w:val="22"/>
          <w:szCs w:val="22"/>
          <w:lang w:val="et-EE"/>
        </w:rPr>
        <w:t>4.3. Võistlussõidud ja -punktid</w:t>
      </w:r>
    </w:p>
    <w:p w14:paraId="2879DC6E" w14:textId="77777777" w:rsidR="003A00A6" w:rsidRPr="000E1DED" w:rsidRDefault="003A00A6" w:rsidP="003A00A6">
      <w:pPr>
        <w:jc w:val="both"/>
        <w:rPr>
          <w:rFonts w:ascii="Calibri" w:hAnsi="Calibri" w:cs="Calibri"/>
          <w:b/>
          <w:color w:val="000000"/>
          <w:sz w:val="22"/>
          <w:szCs w:val="22"/>
          <w:lang w:val="et-EE"/>
        </w:rPr>
      </w:pPr>
    </w:p>
    <w:p w14:paraId="660A3A9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Iga etapp koosneb 1-5 vabatreeningust, ajasõidust, valiksõitudest ( vajadusel ) ja kahest samaväärsest finaalsõidust.</w:t>
      </w:r>
    </w:p>
    <w:p w14:paraId="31773390" w14:textId="77777777" w:rsidR="003A00A6" w:rsidRPr="000E1DED" w:rsidRDefault="003A00A6" w:rsidP="003A00A6">
      <w:pPr>
        <w:numPr>
          <w:ilvl w:val="0"/>
          <w:numId w:val="5"/>
        </w:numPr>
        <w:tabs>
          <w:tab w:val="left" w:pos="360"/>
        </w:tabs>
        <w:jc w:val="both"/>
        <w:rPr>
          <w:rFonts w:ascii="Calibri" w:hAnsi="Calibri" w:cs="Calibri"/>
          <w:color w:val="000000"/>
          <w:sz w:val="22"/>
          <w:szCs w:val="22"/>
          <w:lang w:val="et-EE"/>
        </w:rPr>
      </w:pPr>
      <w:r w:rsidRPr="000E1DED">
        <w:rPr>
          <w:rFonts w:ascii="Calibri" w:hAnsi="Calibri" w:cs="Calibri"/>
          <w:color w:val="000000"/>
          <w:sz w:val="22"/>
          <w:szCs w:val="22"/>
          <w:lang w:val="et-EE"/>
        </w:rPr>
        <w:t>vabatreening - kestusega 4-15 min, võimalusel ajavõtuga;</w:t>
      </w:r>
    </w:p>
    <w:p w14:paraId="4501DA54" w14:textId="77777777" w:rsidR="003A00A6" w:rsidRPr="000E1DED" w:rsidRDefault="003A00A6" w:rsidP="003A00A6">
      <w:pPr>
        <w:numPr>
          <w:ilvl w:val="0"/>
          <w:numId w:val="5"/>
        </w:numPr>
        <w:tabs>
          <w:tab w:val="left" w:pos="360"/>
        </w:tabs>
        <w:rPr>
          <w:rFonts w:ascii="Calibri" w:hAnsi="Calibri" w:cs="Calibri"/>
          <w:color w:val="000000"/>
          <w:sz w:val="22"/>
          <w:szCs w:val="22"/>
          <w:lang w:val="et-EE"/>
        </w:rPr>
      </w:pPr>
      <w:r w:rsidRPr="000E1DED">
        <w:rPr>
          <w:rFonts w:ascii="Calibri" w:hAnsi="Calibri" w:cs="Calibri"/>
          <w:color w:val="000000"/>
          <w:sz w:val="22"/>
          <w:szCs w:val="22"/>
          <w:lang w:val="et-EE"/>
        </w:rPr>
        <w:t>ajasõit – kestusega 4-5 min, ajavõtuga kõikidel läbitud ringidel parima aja selgitamiseks;</w:t>
      </w:r>
    </w:p>
    <w:p w14:paraId="73219923" w14:textId="77777777" w:rsidR="003A00A6" w:rsidRPr="000E1DED" w:rsidRDefault="003A00A6" w:rsidP="003A00A6">
      <w:pPr>
        <w:numPr>
          <w:ilvl w:val="0"/>
          <w:numId w:val="5"/>
        </w:numPr>
        <w:tabs>
          <w:tab w:val="left" w:pos="360"/>
        </w:tabs>
        <w:rPr>
          <w:rFonts w:ascii="Calibri" w:hAnsi="Calibri" w:cs="Calibri"/>
          <w:color w:val="000000"/>
          <w:sz w:val="22"/>
          <w:szCs w:val="22"/>
          <w:lang w:val="et-EE"/>
        </w:rPr>
      </w:pPr>
      <w:r w:rsidRPr="000E1DED">
        <w:rPr>
          <w:rFonts w:ascii="Calibri" w:hAnsi="Calibri" w:cs="Calibri"/>
          <w:color w:val="000000"/>
          <w:sz w:val="22"/>
          <w:szCs w:val="22"/>
          <w:lang w:val="et-EE"/>
        </w:rPr>
        <w:t>valiksõidud -  eelsõidud gruppidena poolfinaalsõitu pääsemiseks kui sõitjate arv on suurem kui 34, sealjuures ei tohi valiksõitudena kasutada vabatreeninguid ega ajasõite;</w:t>
      </w:r>
    </w:p>
    <w:p w14:paraId="6AFCBEA3" w14:textId="77777777" w:rsidR="003A00A6" w:rsidRPr="000E1DED" w:rsidRDefault="003A00A6" w:rsidP="003A00A6">
      <w:pPr>
        <w:numPr>
          <w:ilvl w:val="0"/>
          <w:numId w:val="5"/>
        </w:numPr>
        <w:tabs>
          <w:tab w:val="left" w:pos="360"/>
        </w:tabs>
        <w:jc w:val="both"/>
        <w:rPr>
          <w:rFonts w:ascii="Calibri" w:hAnsi="Calibri" w:cs="Calibri"/>
          <w:color w:val="000000"/>
          <w:sz w:val="22"/>
          <w:szCs w:val="22"/>
          <w:lang w:val="et-EE"/>
        </w:rPr>
      </w:pPr>
      <w:r w:rsidRPr="000E1DED">
        <w:rPr>
          <w:rFonts w:ascii="Calibri" w:hAnsi="Calibri" w:cs="Calibri"/>
          <w:color w:val="000000"/>
          <w:sz w:val="22"/>
          <w:szCs w:val="22"/>
          <w:lang w:val="et-EE"/>
        </w:rPr>
        <w:t>iga etapp koosneb kahest võrdsest finaalsõidust. Ajasõit annab sõitjale stardikoha esimeses finaalsõidus. Esimese finaalsõidu tulemuste järgi antakse sõitjale stardikoht teises finaalsõidus;</w:t>
      </w:r>
    </w:p>
    <w:p w14:paraId="7D2A54D8" w14:textId="77777777" w:rsidR="003A00A6" w:rsidRPr="000E1DED" w:rsidRDefault="003A00A6" w:rsidP="003A00A6">
      <w:pPr>
        <w:numPr>
          <w:ilvl w:val="0"/>
          <w:numId w:val="5"/>
        </w:numPr>
        <w:tabs>
          <w:tab w:val="left" w:pos="360"/>
        </w:tabs>
        <w:jc w:val="both"/>
        <w:rPr>
          <w:rFonts w:ascii="Calibri" w:hAnsi="Calibri" w:cs="Calibri"/>
          <w:color w:val="000000"/>
          <w:sz w:val="22"/>
          <w:szCs w:val="22"/>
          <w:lang w:val="et-EE"/>
        </w:rPr>
      </w:pPr>
      <w:r w:rsidRPr="000E1DED">
        <w:rPr>
          <w:rFonts w:ascii="Calibri" w:hAnsi="Calibri" w:cs="Calibri"/>
          <w:color w:val="000000"/>
          <w:sz w:val="22"/>
          <w:szCs w:val="22"/>
          <w:lang w:val="et-EE"/>
        </w:rPr>
        <w:t>finaalsõitudes antakse punkte järgnevalt:</w:t>
      </w:r>
    </w:p>
    <w:p w14:paraId="5C05D662" w14:textId="77777777" w:rsidR="003A00A6" w:rsidRPr="000E1DED" w:rsidRDefault="003A00A6" w:rsidP="003A00A6">
      <w:pPr>
        <w:ind w:left="360"/>
        <w:jc w:val="both"/>
        <w:rPr>
          <w:rFonts w:ascii="Calibri" w:hAnsi="Calibri" w:cs="Calibri"/>
          <w:color w:val="000000"/>
          <w:sz w:val="22"/>
          <w:szCs w:val="22"/>
          <w:lang w:val="et-EE"/>
        </w:rPr>
      </w:pPr>
    </w:p>
    <w:p w14:paraId="66FE4770" w14:textId="77777777" w:rsidR="003A00A6" w:rsidRPr="000E1DED" w:rsidRDefault="003A00A6" w:rsidP="003A00A6">
      <w:pPr>
        <w:ind w:left="360"/>
        <w:jc w:val="both"/>
        <w:rPr>
          <w:rFonts w:ascii="Calibri" w:hAnsi="Calibri" w:cs="Calibri"/>
          <w:color w:val="000000"/>
          <w:sz w:val="22"/>
          <w:szCs w:val="22"/>
          <w:lang w:val="et-EE"/>
        </w:rPr>
      </w:pPr>
      <w:r w:rsidRPr="000E1DED">
        <w:rPr>
          <w:rFonts w:ascii="Calibri" w:hAnsi="Calibri" w:cs="Calibri"/>
          <w:color w:val="000000"/>
          <w:sz w:val="22"/>
          <w:szCs w:val="22"/>
          <w:lang w:val="et-EE"/>
        </w:rPr>
        <w:t>Koht            1     2     3     4     5     6     7     8     9     10     11     12     13     14     15</w:t>
      </w:r>
    </w:p>
    <w:p w14:paraId="44078BB9" w14:textId="77777777" w:rsidR="003A00A6" w:rsidRPr="000E1DED" w:rsidRDefault="003A00A6" w:rsidP="003A00A6">
      <w:pPr>
        <w:ind w:left="360"/>
        <w:jc w:val="both"/>
        <w:rPr>
          <w:rFonts w:ascii="Calibri" w:hAnsi="Calibri" w:cs="Calibri"/>
          <w:color w:val="000000"/>
          <w:sz w:val="22"/>
          <w:szCs w:val="22"/>
          <w:lang w:val="et-EE"/>
        </w:rPr>
      </w:pPr>
    </w:p>
    <w:p w14:paraId="70881198" w14:textId="77777777" w:rsidR="003A00A6" w:rsidRPr="000E1DED" w:rsidRDefault="003A00A6" w:rsidP="003A00A6">
      <w:pPr>
        <w:ind w:left="360"/>
        <w:jc w:val="both"/>
        <w:rPr>
          <w:rFonts w:ascii="Calibri" w:hAnsi="Calibri" w:cs="Calibri"/>
          <w:color w:val="000000"/>
          <w:sz w:val="22"/>
          <w:szCs w:val="22"/>
          <w:lang w:val="et-EE"/>
        </w:rPr>
      </w:pPr>
      <w:r w:rsidRPr="000E1DED">
        <w:rPr>
          <w:rFonts w:ascii="Calibri" w:hAnsi="Calibri" w:cs="Calibri"/>
          <w:color w:val="000000"/>
          <w:sz w:val="22"/>
          <w:szCs w:val="22"/>
          <w:lang w:val="et-EE"/>
        </w:rPr>
        <w:t>Punktid       25   20   16   13   11   10    9     8     7      6       5       4       3       2       1</w:t>
      </w:r>
    </w:p>
    <w:p w14:paraId="2F17E8CF" w14:textId="77777777" w:rsidR="003A00A6" w:rsidRPr="000E1DED" w:rsidRDefault="003A00A6" w:rsidP="003A00A6">
      <w:pPr>
        <w:ind w:left="360"/>
        <w:jc w:val="both"/>
        <w:rPr>
          <w:rFonts w:ascii="Calibri" w:hAnsi="Calibri" w:cs="Calibri"/>
          <w:color w:val="000000"/>
          <w:sz w:val="22"/>
          <w:szCs w:val="22"/>
          <w:lang w:val="et-EE"/>
        </w:rPr>
      </w:pPr>
    </w:p>
    <w:p w14:paraId="434B18F4" w14:textId="77777777" w:rsidR="003A00A6" w:rsidRPr="000E1DED" w:rsidRDefault="003A00A6" w:rsidP="003A00A6">
      <w:pPr>
        <w:numPr>
          <w:ilvl w:val="0"/>
          <w:numId w:val="5"/>
        </w:numPr>
        <w:tabs>
          <w:tab w:val="num" w:pos="1897"/>
        </w:tabs>
        <w:ind w:left="426" w:hanging="426"/>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r w:rsidRPr="000E1DED">
        <w:rPr>
          <w:rFonts w:ascii="Calibri" w:hAnsi="Calibri" w:cs="Calibri"/>
          <w:b/>
          <w:bCs/>
          <w:color w:val="000000"/>
          <w:sz w:val="22"/>
          <w:szCs w:val="22"/>
          <w:lang w:val="et-EE"/>
        </w:rPr>
        <w:t>etapi lõpliku paremusjärjestuse selgitab teise finaalsõidu lõpptulemus</w:t>
      </w:r>
      <w:r w:rsidRPr="000E1DED">
        <w:rPr>
          <w:rFonts w:ascii="Calibri" w:hAnsi="Calibri" w:cs="Calibri"/>
          <w:color w:val="000000"/>
          <w:sz w:val="22"/>
          <w:szCs w:val="22"/>
          <w:lang w:val="et-EE"/>
        </w:rPr>
        <w:t>.</w:t>
      </w:r>
    </w:p>
    <w:p w14:paraId="3309149E" w14:textId="77777777" w:rsidR="003A00A6" w:rsidRPr="000E1DED" w:rsidRDefault="003A00A6" w:rsidP="003A00A6">
      <w:pPr>
        <w:numPr>
          <w:ilvl w:val="0"/>
          <w:numId w:val="5"/>
        </w:numPr>
        <w:tabs>
          <w:tab w:val="left" w:pos="360"/>
        </w:tabs>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sõitja loetakse startinuks, kui ta on väljunud eelstardialast soojendusringile;</w:t>
      </w:r>
    </w:p>
    <w:p w14:paraId="7E68D247" w14:textId="77777777" w:rsidR="003A00A6" w:rsidRPr="000E1DED" w:rsidRDefault="003A00A6" w:rsidP="003A00A6">
      <w:pPr>
        <w:numPr>
          <w:ilvl w:val="0"/>
          <w:numId w:val="5"/>
        </w:numPr>
        <w:tabs>
          <w:tab w:val="left" w:pos="360"/>
        </w:tabs>
        <w:ind w:left="357" w:hanging="357"/>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võistlusklasside sõidu pikkus või kestvus määratakse konkreetse etapi juhendiga.</w:t>
      </w:r>
    </w:p>
    <w:p w14:paraId="1657E8AE" w14:textId="77777777" w:rsidR="003A00A6" w:rsidRPr="000E1DED" w:rsidRDefault="003A00A6" w:rsidP="003A00A6">
      <w:pPr>
        <w:jc w:val="both"/>
        <w:rPr>
          <w:rFonts w:ascii="Calibri" w:hAnsi="Calibri" w:cs="Calibri"/>
          <w:color w:val="000000"/>
          <w:sz w:val="22"/>
          <w:szCs w:val="22"/>
          <w:lang w:val="et-EE"/>
        </w:rPr>
      </w:pPr>
    </w:p>
    <w:p w14:paraId="45860A7E"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Rahvuslik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sari tuleb organiseerida vähemalt 4 võistlusena, et võistlejatel oleks võimalik kvalifitseeruda </w:t>
      </w:r>
      <w:proofErr w:type="spellStart"/>
      <w:r w:rsidRPr="000E1DED">
        <w:rPr>
          <w:rFonts w:ascii="Calibri" w:hAnsi="Calibri" w:cs="Calibri"/>
          <w:color w:val="000000"/>
          <w:sz w:val="22"/>
          <w:szCs w:val="22"/>
          <w:lang w:val="et-EE"/>
        </w:rPr>
        <w:t>RM</w:t>
      </w:r>
      <w:r>
        <w:rPr>
          <w:rFonts w:ascii="Calibri" w:hAnsi="Calibri" w:cs="Calibri"/>
          <w:color w:val="000000"/>
          <w:sz w:val="22"/>
          <w:szCs w:val="22"/>
          <w:lang w:val="et-EE"/>
        </w:rPr>
        <w:t>CGF’</w:t>
      </w:r>
      <w:r w:rsidRPr="000E1DED">
        <w:rPr>
          <w:rFonts w:ascii="Calibri" w:hAnsi="Calibri" w:cs="Calibri"/>
          <w:color w:val="000000"/>
          <w:sz w:val="22"/>
          <w:szCs w:val="22"/>
          <w:lang w:val="et-EE"/>
        </w:rPr>
        <w:t>le</w:t>
      </w:r>
      <w:proofErr w:type="spellEnd"/>
      <w:r w:rsidRPr="000E1DED">
        <w:rPr>
          <w:rFonts w:ascii="Calibri" w:hAnsi="Calibri" w:cs="Calibri"/>
          <w:color w:val="000000"/>
          <w:sz w:val="22"/>
          <w:szCs w:val="22"/>
          <w:lang w:val="et-EE"/>
        </w:rPr>
        <w:t>.</w:t>
      </w:r>
    </w:p>
    <w:p w14:paraId="424D4EDA" w14:textId="77777777" w:rsidR="003A00A6" w:rsidRPr="000E1DED" w:rsidRDefault="003A00A6" w:rsidP="003A00A6">
      <w:pPr>
        <w:jc w:val="both"/>
        <w:rPr>
          <w:rFonts w:ascii="Calibri" w:hAnsi="Calibri" w:cs="Calibri"/>
          <w:color w:val="000000"/>
          <w:sz w:val="22"/>
          <w:szCs w:val="22"/>
          <w:lang w:val="et-EE"/>
        </w:rPr>
      </w:pPr>
    </w:p>
    <w:p w14:paraId="2AD6DB30" w14:textId="77777777" w:rsidR="003A00A6" w:rsidRPr="000E1DED" w:rsidRDefault="003A00A6" w:rsidP="003A00A6">
      <w:pPr>
        <w:tabs>
          <w:tab w:val="left" w:pos="360"/>
        </w:tabs>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4.4.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Eesti Meistrivõistluste lõplik paremusjärjestus</w:t>
      </w:r>
    </w:p>
    <w:p w14:paraId="0FA379B0" w14:textId="77777777" w:rsidR="003A00A6" w:rsidRPr="000E1DED" w:rsidRDefault="003A00A6" w:rsidP="003A00A6">
      <w:pPr>
        <w:jc w:val="both"/>
        <w:rPr>
          <w:rFonts w:ascii="Calibri" w:hAnsi="Calibri" w:cs="Calibri"/>
          <w:b/>
          <w:color w:val="000000"/>
          <w:sz w:val="22"/>
          <w:szCs w:val="22"/>
          <w:lang w:val="et-EE"/>
        </w:rPr>
      </w:pPr>
    </w:p>
    <w:p w14:paraId="0D7FFFBA" w14:textId="77777777" w:rsidR="003A00A6" w:rsidRPr="000E1DED" w:rsidRDefault="003A00A6" w:rsidP="003A00A6">
      <w:pPr>
        <w:jc w:val="both"/>
        <w:rPr>
          <w:rFonts w:ascii="Calibri" w:hAnsi="Calibri" w:cs="Calibri"/>
          <w:b/>
          <w:bCs/>
          <w:color w:val="000000"/>
          <w:sz w:val="22"/>
          <w:szCs w:val="22"/>
          <w:lang w:val="et-EE"/>
        </w:rPr>
      </w:pPr>
      <w:r w:rsidRPr="000E1DED">
        <w:rPr>
          <w:rFonts w:ascii="Calibri" w:hAnsi="Calibri" w:cs="Calibri"/>
          <w:b/>
          <w:bCs/>
          <w:color w:val="000000"/>
          <w:sz w:val="22"/>
          <w:szCs w:val="22"/>
          <w:lang w:val="et-EE"/>
        </w:rPr>
        <w:t>Eesti meistritiitel omistatakse võistlejale, kes kogub vastavas võistlusklassis võistluste kokkuvõttes suurima arvu punkte.</w:t>
      </w:r>
    </w:p>
    <w:p w14:paraId="02822B2F" w14:textId="77777777" w:rsidR="003A00A6" w:rsidRPr="005640D0" w:rsidRDefault="003A00A6" w:rsidP="003A00A6">
      <w:pPr>
        <w:pStyle w:val="CommentText"/>
        <w:rPr>
          <w:rFonts w:ascii="Calibri" w:hAnsi="Calibri" w:cs="Calibri"/>
          <w:color w:val="000000"/>
          <w:sz w:val="22"/>
          <w:szCs w:val="22"/>
          <w:lang w:val="et-EE"/>
        </w:rPr>
      </w:pPr>
      <w:r w:rsidRPr="000E1DED">
        <w:rPr>
          <w:rFonts w:ascii="Calibri" w:hAnsi="Calibri" w:cs="Calibri"/>
          <w:b/>
          <w:bCs/>
          <w:color w:val="000000"/>
          <w:sz w:val="22"/>
          <w:szCs w:val="22"/>
          <w:lang w:val="et-EE"/>
        </w:rPr>
        <w:t>Meistrivõistluste arvestusse lähevad kirja ainult finaalsõitudes saadud punktid.</w:t>
      </w:r>
      <w:r w:rsidRPr="000E1DED">
        <w:rPr>
          <w:rFonts w:ascii="Calibri" w:hAnsi="Calibri" w:cs="Calibri"/>
          <w:b/>
          <w:bCs/>
          <w:color w:val="000000"/>
          <w:sz w:val="22"/>
          <w:szCs w:val="22"/>
          <w:lang w:val="et-EE"/>
        </w:rPr>
        <w:br/>
        <w:t>Meistrivõistluste lõplik paremusjärjestus selgub 8 parima finaalsõidu punktide liitmise teel.</w:t>
      </w:r>
      <w:r w:rsidRPr="000E1DED">
        <w:rPr>
          <w:rFonts w:ascii="Calibri" w:hAnsi="Calibri" w:cs="Calibri"/>
          <w:color w:val="000000"/>
          <w:sz w:val="22"/>
          <w:szCs w:val="22"/>
          <w:lang w:val="et-EE"/>
        </w:rPr>
        <w:t xml:space="preserve"> 2022.a on meistrivõistluste viimase osavõistluse läbiviimise hiliseimaks kuupäevaks on 10.10.2022. Meistrivõistluste lõplikud tulemused avaldatakse sarja korraldaja kodulehel </w:t>
      </w:r>
      <w:r w:rsidRPr="000E1DED">
        <w:rPr>
          <w:rFonts w:ascii="Calibri" w:hAnsi="Calibri" w:cs="Calibri"/>
          <w:color w:val="0070C0"/>
          <w:sz w:val="22"/>
          <w:szCs w:val="22"/>
          <w:u w:val="single"/>
          <w:lang w:val="et-EE"/>
        </w:rPr>
        <w:t>www.rotax.ee</w:t>
      </w:r>
      <w:r w:rsidRPr="000E1DED">
        <w:rPr>
          <w:rFonts w:ascii="Calibri" w:hAnsi="Calibri" w:cs="Calibri"/>
          <w:color w:val="000000"/>
          <w:sz w:val="22"/>
          <w:szCs w:val="22"/>
          <w:lang w:val="et-EE"/>
        </w:rPr>
        <w:t xml:space="preserve"> ja </w:t>
      </w:r>
      <w:r w:rsidRPr="005640D0">
        <w:rPr>
          <w:rStyle w:val="CommentReference"/>
          <w:rFonts w:ascii="Calibri" w:hAnsi="Calibri" w:cs="Calibri"/>
          <w:color w:val="000000"/>
          <w:sz w:val="22"/>
          <w:szCs w:val="22"/>
          <w:lang w:val="et-EE"/>
        </w:rPr>
        <w:t xml:space="preserve">samuti EAL veebilehel </w:t>
      </w:r>
      <w:hyperlink r:id="rId8" w:history="1">
        <w:r w:rsidRPr="005640D0">
          <w:rPr>
            <w:rStyle w:val="Hyperlink"/>
            <w:rFonts w:ascii="Calibri" w:hAnsi="Calibri" w:cs="Calibri"/>
            <w:color w:val="0070C0"/>
            <w:sz w:val="22"/>
            <w:szCs w:val="22"/>
            <w:u w:val="single"/>
            <w:lang w:val="et-EE"/>
          </w:rPr>
          <w:t>https://uus.autosport.ee/sport/kart/</w:t>
        </w:r>
      </w:hyperlink>
      <w:r w:rsidRPr="005640D0">
        <w:rPr>
          <w:rStyle w:val="CommentReference"/>
          <w:rFonts w:ascii="Calibri" w:hAnsi="Calibri" w:cs="Calibri"/>
          <w:color w:val="0070C0"/>
          <w:sz w:val="22"/>
          <w:szCs w:val="22"/>
          <w:lang w:val="et-EE"/>
        </w:rPr>
        <w:t xml:space="preserve"> </w:t>
      </w:r>
    </w:p>
    <w:p w14:paraId="56BF6EC8" w14:textId="77777777" w:rsidR="003A00A6" w:rsidRPr="000E1DED" w:rsidRDefault="003A00A6" w:rsidP="003A00A6">
      <w:pPr>
        <w:jc w:val="both"/>
        <w:rPr>
          <w:rFonts w:ascii="Calibri" w:hAnsi="Calibri" w:cs="Calibri"/>
          <w:color w:val="000000"/>
          <w:sz w:val="22"/>
          <w:szCs w:val="22"/>
          <w:lang w:val="et-EE"/>
        </w:rPr>
      </w:pPr>
    </w:p>
    <w:p w14:paraId="0909DE28" w14:textId="77777777" w:rsidR="003A00A6" w:rsidRPr="000E1DED" w:rsidRDefault="003A00A6" w:rsidP="003A00A6">
      <w:pPr>
        <w:jc w:val="both"/>
        <w:rPr>
          <w:rFonts w:ascii="Calibri" w:hAnsi="Calibri" w:cs="Calibri"/>
          <w:color w:val="000000"/>
          <w:sz w:val="22"/>
          <w:szCs w:val="22"/>
          <w:lang w:val="et-EE"/>
        </w:rPr>
      </w:pPr>
    </w:p>
    <w:p w14:paraId="5A9C536F"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lastRenderedPageBreak/>
        <w:t>Kui kaks ja enam sõitjat lõpetavad hooaja sama arvu punktidega, siis kõrgem positsioon meistrivõistluste kokkuvõttes antakse:</w:t>
      </w:r>
    </w:p>
    <w:p w14:paraId="3A39BE4A" w14:textId="77777777" w:rsidR="003A00A6" w:rsidRPr="000E1DED" w:rsidRDefault="003A00A6" w:rsidP="003A00A6">
      <w:pPr>
        <w:numPr>
          <w:ilvl w:val="0"/>
          <w:numId w:val="12"/>
        </w:numPr>
        <w:ind w:left="340" w:hanging="357"/>
        <w:jc w:val="both"/>
        <w:rPr>
          <w:rFonts w:ascii="Calibri" w:hAnsi="Calibri" w:cs="Calibri"/>
          <w:color w:val="000000"/>
          <w:sz w:val="22"/>
          <w:szCs w:val="22"/>
          <w:lang w:val="et-EE"/>
        </w:rPr>
      </w:pPr>
      <w:r w:rsidRPr="000E1DED">
        <w:rPr>
          <w:rFonts w:ascii="Calibri" w:hAnsi="Calibri" w:cs="Calibri"/>
          <w:color w:val="000000"/>
          <w:sz w:val="22"/>
          <w:szCs w:val="22"/>
          <w:lang w:val="et-EE"/>
        </w:rPr>
        <w:t>võistlejale, kes on osa võtnud enamatest finaalsõitudest;</w:t>
      </w:r>
    </w:p>
    <w:p w14:paraId="5445E51D" w14:textId="77777777" w:rsidR="003A00A6" w:rsidRPr="000E1DED" w:rsidRDefault="003A00A6" w:rsidP="003A00A6">
      <w:pPr>
        <w:numPr>
          <w:ilvl w:val="0"/>
          <w:numId w:val="12"/>
        </w:numPr>
        <w:ind w:left="340" w:hanging="357"/>
        <w:jc w:val="both"/>
        <w:rPr>
          <w:rFonts w:ascii="Calibri" w:hAnsi="Calibri" w:cs="Calibri"/>
          <w:color w:val="000000"/>
          <w:sz w:val="22"/>
          <w:szCs w:val="22"/>
          <w:lang w:val="et-EE"/>
        </w:rPr>
      </w:pPr>
      <w:r w:rsidRPr="000E1DED">
        <w:rPr>
          <w:rFonts w:ascii="Calibri" w:hAnsi="Calibri" w:cs="Calibri"/>
          <w:color w:val="000000"/>
          <w:sz w:val="22"/>
          <w:szCs w:val="22"/>
          <w:lang w:val="et-EE"/>
        </w:rPr>
        <w:t>kui võitjat ei ole võimalik selgitada finaalsõitudes osalemise põhjal, siis võidab võistleja, kellel on suurem arv esimesi kohti finaalsõitudes, kui esimesi kohti on võrdselt, siis võistleja, kellel on suurem arv teisi kohti finaalsõitudes jne kuni selgub võitja;</w:t>
      </w:r>
    </w:p>
    <w:p w14:paraId="18736746" w14:textId="77777777" w:rsidR="003A00A6" w:rsidRPr="000E1DED" w:rsidRDefault="003A00A6" w:rsidP="003A00A6">
      <w:pPr>
        <w:numPr>
          <w:ilvl w:val="0"/>
          <w:numId w:val="17"/>
        </w:numPr>
        <w:ind w:left="357" w:hanging="357"/>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kui sellise protseduuri järgi pole võimalik määrata võitjat, nimetab võitja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BRP-</w:t>
      </w:r>
      <w:proofErr w:type="spellStart"/>
      <w:r w:rsidRPr="000E1DED">
        <w:rPr>
          <w:rFonts w:ascii="Calibri" w:hAnsi="Calibri" w:cs="Calibri"/>
          <w:color w:val="000000"/>
          <w:sz w:val="22"/>
          <w:szCs w:val="22"/>
          <w:lang w:val="et-EE"/>
        </w:rPr>
        <w:t>Powertrain</w:t>
      </w:r>
      <w:proofErr w:type="spellEnd"/>
      <w:r w:rsidRPr="000E1DED">
        <w:rPr>
          <w:rFonts w:ascii="Calibri" w:hAnsi="Calibri" w:cs="Calibri"/>
          <w:color w:val="000000"/>
          <w:sz w:val="22"/>
          <w:szCs w:val="22"/>
          <w:lang w:val="et-EE"/>
        </w:rPr>
        <w:t xml:space="preserve"> koostöös EAL alakomiteega -vastavalt kriteeriumitele, mille ta arvab selleks sobivat.</w:t>
      </w:r>
    </w:p>
    <w:p w14:paraId="1E4DA4D3" w14:textId="77777777" w:rsidR="003A00A6" w:rsidRPr="000E1DED" w:rsidRDefault="003A00A6" w:rsidP="003A00A6">
      <w:pPr>
        <w:numPr>
          <w:ilvl w:val="0"/>
          <w:numId w:val="17"/>
        </w:numPr>
        <w:ind w:left="357" w:hanging="357"/>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Meistrivõistluste</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kokkuvõtlik</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võistkondlik</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paremusjärjestus</w:t>
      </w:r>
      <w:proofErr w:type="spellEnd"/>
      <w:r w:rsidRPr="000E1DED">
        <w:rPr>
          <w:rFonts w:ascii="Calibri" w:hAnsi="Calibri" w:cs="Calibri"/>
          <w:color w:val="000000"/>
          <w:sz w:val="22"/>
          <w:szCs w:val="22"/>
          <w:lang w:val="et-EE"/>
        </w:rPr>
        <w:t xml:space="preserve"> selgitatakse neljal edukamal </w:t>
      </w:r>
      <w:proofErr w:type="spellStart"/>
      <w:r w:rsidRPr="000E1DED">
        <w:rPr>
          <w:rFonts w:ascii="Calibri" w:hAnsi="Calibri" w:cs="Calibri"/>
          <w:color w:val="000000"/>
          <w:sz w:val="22"/>
          <w:szCs w:val="22"/>
          <w:lang w:val="et-EE"/>
        </w:rPr>
        <w:t>võistlusel</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võistkondlikus</w:t>
      </w:r>
      <w:proofErr w:type="spellEnd"/>
      <w:r w:rsidRPr="000E1DED">
        <w:rPr>
          <w:rFonts w:ascii="Calibri" w:hAnsi="Calibri" w:cs="Calibri"/>
          <w:color w:val="000000"/>
          <w:sz w:val="22"/>
          <w:szCs w:val="22"/>
          <w:lang w:val="et-EE"/>
        </w:rPr>
        <w:t xml:space="preserve"> arvestuses (punkti 4.3 võistkondliku arvestuse alapunkt) saadud punktide </w:t>
      </w:r>
      <w:proofErr w:type="spellStart"/>
      <w:r w:rsidRPr="000E1DED">
        <w:rPr>
          <w:rFonts w:ascii="Calibri" w:hAnsi="Calibri" w:cs="Calibri"/>
          <w:color w:val="000000"/>
          <w:sz w:val="22"/>
          <w:szCs w:val="22"/>
          <w:lang w:val="et-EE"/>
        </w:rPr>
        <w:t>kokkuliitimise</w:t>
      </w:r>
      <w:proofErr w:type="spellEnd"/>
      <w:r w:rsidRPr="000E1DED">
        <w:rPr>
          <w:rFonts w:ascii="Calibri" w:hAnsi="Calibri" w:cs="Calibri"/>
          <w:color w:val="000000"/>
          <w:sz w:val="22"/>
          <w:szCs w:val="22"/>
          <w:lang w:val="et-EE"/>
        </w:rPr>
        <w:t xml:space="preserve"> teel. Arvesse lähevad nii C</w:t>
      </w:r>
      <w:r>
        <w:rPr>
          <w:rFonts w:ascii="Calibri" w:hAnsi="Calibri" w:cs="Calibri"/>
          <w:color w:val="000000"/>
          <w:sz w:val="22"/>
          <w:szCs w:val="22"/>
          <w:lang w:val="et-EE"/>
        </w:rPr>
        <w:t>IK-FIA</w:t>
      </w:r>
      <w:r w:rsidRPr="000E1DED">
        <w:rPr>
          <w:rFonts w:ascii="Calibri" w:hAnsi="Calibri" w:cs="Calibri"/>
          <w:color w:val="000000"/>
          <w:sz w:val="22"/>
          <w:szCs w:val="22"/>
          <w:lang w:val="et-EE"/>
        </w:rPr>
        <w:t xml:space="preserve"> kui ka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klasside EMV etapid, iseseisvalt ja ühised.</w:t>
      </w:r>
    </w:p>
    <w:p w14:paraId="23B8F591" w14:textId="77777777" w:rsidR="003A00A6" w:rsidRPr="000E1DED" w:rsidRDefault="003A00A6" w:rsidP="003A00A6">
      <w:pPr>
        <w:ind w:left="357"/>
        <w:jc w:val="both"/>
        <w:rPr>
          <w:rFonts w:ascii="Calibri" w:hAnsi="Calibri" w:cs="Calibri"/>
          <w:color w:val="000000"/>
          <w:sz w:val="22"/>
          <w:szCs w:val="22"/>
          <w:lang w:val="et-EE"/>
        </w:rPr>
      </w:pPr>
    </w:p>
    <w:p w14:paraId="09B17706" w14:textId="77777777" w:rsidR="003A00A6" w:rsidRPr="000E1DED" w:rsidRDefault="003A00A6" w:rsidP="003A00A6">
      <w:pPr>
        <w:ind w:left="357"/>
        <w:jc w:val="both"/>
        <w:rPr>
          <w:rFonts w:ascii="Calibri" w:hAnsi="Calibri" w:cs="Calibri"/>
          <w:color w:val="000000"/>
          <w:sz w:val="22"/>
          <w:szCs w:val="22"/>
          <w:lang w:val="et-EE"/>
        </w:rPr>
      </w:pPr>
    </w:p>
    <w:p w14:paraId="782FCF42" w14:textId="77777777" w:rsidR="003A00A6" w:rsidRPr="000E1DED" w:rsidRDefault="003A00A6" w:rsidP="003A00A6">
      <w:pPr>
        <w:jc w:val="both"/>
        <w:rPr>
          <w:rFonts w:ascii="Calibri" w:hAnsi="Calibri" w:cs="Calibri"/>
          <w:b/>
          <w:bCs/>
          <w:color w:val="000000"/>
          <w:sz w:val="22"/>
          <w:szCs w:val="22"/>
          <w:lang w:val="et-EE"/>
        </w:rPr>
      </w:pPr>
      <w:r w:rsidRPr="000E1DED">
        <w:rPr>
          <w:rFonts w:ascii="Calibri" w:hAnsi="Calibri" w:cs="Calibri"/>
          <w:b/>
          <w:bCs/>
          <w:color w:val="000000"/>
          <w:sz w:val="22"/>
          <w:szCs w:val="22"/>
          <w:lang w:val="et-EE"/>
        </w:rPr>
        <w:t>4.4.1. Punktide maha arvestamine</w:t>
      </w:r>
    </w:p>
    <w:p w14:paraId="5D2F0C0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Kui võistleja tulemused finaalisõitudes tühistatakse ebasportliku käitumise või pettuse tõttu, siis selle võistluse tulemus ei lähe arvesse kui halvim lõpparvestusest </w:t>
      </w:r>
      <w:proofErr w:type="spellStart"/>
      <w:r w:rsidRPr="000E1DED">
        <w:rPr>
          <w:rFonts w:ascii="Calibri" w:hAnsi="Calibri" w:cs="Calibri"/>
          <w:color w:val="000000"/>
          <w:sz w:val="22"/>
          <w:szCs w:val="22"/>
          <w:lang w:val="et-EE"/>
        </w:rPr>
        <w:t>mahaarvatav</w:t>
      </w:r>
      <w:proofErr w:type="spellEnd"/>
      <w:r w:rsidRPr="000E1DED">
        <w:rPr>
          <w:rFonts w:ascii="Calibri" w:hAnsi="Calibri" w:cs="Calibri"/>
          <w:color w:val="000000"/>
          <w:sz w:val="22"/>
          <w:szCs w:val="22"/>
          <w:lang w:val="et-EE"/>
        </w:rPr>
        <w:t xml:space="preserve"> punktisumma.</w:t>
      </w:r>
    </w:p>
    <w:p w14:paraId="70ECC4CD" w14:textId="77777777" w:rsidR="003A00A6" w:rsidRPr="000E1DED" w:rsidRDefault="003A00A6" w:rsidP="003A00A6">
      <w:pPr>
        <w:jc w:val="both"/>
        <w:rPr>
          <w:rFonts w:ascii="Calibri" w:hAnsi="Calibri" w:cs="Calibri"/>
          <w:color w:val="000000"/>
          <w:sz w:val="22"/>
          <w:szCs w:val="22"/>
          <w:lang w:val="et-EE"/>
        </w:rPr>
      </w:pPr>
    </w:p>
    <w:p w14:paraId="4646D406" w14:textId="77777777" w:rsidR="003A00A6" w:rsidRPr="000E1DED" w:rsidRDefault="003A00A6" w:rsidP="003A00A6">
      <w:pPr>
        <w:jc w:val="both"/>
        <w:rPr>
          <w:rFonts w:ascii="Calibri" w:hAnsi="Calibri" w:cs="Calibri"/>
          <w:color w:val="000000"/>
          <w:sz w:val="22"/>
          <w:szCs w:val="22"/>
          <w:lang w:val="et-EE"/>
        </w:rPr>
      </w:pPr>
    </w:p>
    <w:p w14:paraId="2640C538" w14:textId="77777777" w:rsidR="003A00A6" w:rsidRPr="000E1DED" w:rsidRDefault="003A00A6" w:rsidP="003A00A6">
      <w:pPr>
        <w:tabs>
          <w:tab w:val="left" w:pos="360"/>
        </w:tabs>
        <w:jc w:val="both"/>
        <w:rPr>
          <w:rFonts w:ascii="Calibri" w:hAnsi="Calibri" w:cs="Calibri"/>
          <w:b/>
          <w:color w:val="000000"/>
          <w:sz w:val="22"/>
          <w:szCs w:val="22"/>
          <w:lang w:val="et-EE"/>
        </w:rPr>
      </w:pPr>
      <w:r w:rsidRPr="000E1DED">
        <w:rPr>
          <w:rFonts w:ascii="Calibri" w:hAnsi="Calibri" w:cs="Calibri"/>
          <w:b/>
          <w:color w:val="000000"/>
          <w:sz w:val="22"/>
          <w:szCs w:val="22"/>
          <w:lang w:val="et-EE"/>
        </w:rPr>
        <w:t>4.5. Stardiprotseduur</w:t>
      </w:r>
    </w:p>
    <w:p w14:paraId="1DDAC36C" w14:textId="77777777" w:rsidR="003A00A6" w:rsidRPr="000E1DED" w:rsidRDefault="003A00A6" w:rsidP="003A00A6">
      <w:pPr>
        <w:jc w:val="both"/>
        <w:rPr>
          <w:rFonts w:ascii="Calibri" w:hAnsi="Calibri" w:cs="Calibri"/>
          <w:color w:val="000000"/>
          <w:sz w:val="22"/>
          <w:szCs w:val="22"/>
          <w:lang w:val="et-EE"/>
        </w:rPr>
      </w:pPr>
    </w:p>
    <w:p w14:paraId="6C87C40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Starditakse üksteise järel kahes reas ( 2-2-2- jne ). Enne starti antakse võistlejatele üks soojendusring, millele järgneb üks kogunemisring. Start antakse veerevstardina.</w:t>
      </w:r>
    </w:p>
    <w:p w14:paraId="2F78FAF2" w14:textId="77777777" w:rsidR="003A00A6" w:rsidRPr="000E1DED" w:rsidRDefault="003A00A6" w:rsidP="003A00A6">
      <w:pPr>
        <w:jc w:val="both"/>
        <w:rPr>
          <w:rFonts w:ascii="Calibri" w:hAnsi="Calibri" w:cs="Calibri"/>
          <w:color w:val="000000"/>
          <w:sz w:val="22"/>
          <w:szCs w:val="22"/>
          <w:lang w:val="et-EE"/>
        </w:rPr>
      </w:pPr>
    </w:p>
    <w:p w14:paraId="4F3FCFAF" w14:textId="77777777" w:rsidR="003A00A6" w:rsidRPr="000E1DED" w:rsidRDefault="003A00A6" w:rsidP="003A00A6">
      <w:pPr>
        <w:jc w:val="both"/>
        <w:rPr>
          <w:rFonts w:ascii="Calibri" w:hAnsi="Calibri" w:cs="Calibri"/>
          <w:color w:val="000000"/>
          <w:sz w:val="22"/>
          <w:szCs w:val="22"/>
          <w:lang w:val="et-EE"/>
        </w:rPr>
      </w:pPr>
    </w:p>
    <w:p w14:paraId="5E0F4823" w14:textId="77777777" w:rsidR="003A00A6" w:rsidRPr="000E1DED" w:rsidRDefault="003A00A6" w:rsidP="003A00A6">
      <w:pPr>
        <w:tabs>
          <w:tab w:val="left" w:pos="360"/>
        </w:tabs>
        <w:jc w:val="both"/>
        <w:rPr>
          <w:rFonts w:ascii="Calibri" w:hAnsi="Calibri" w:cs="Calibri"/>
          <w:b/>
          <w:color w:val="000000"/>
          <w:sz w:val="22"/>
          <w:szCs w:val="22"/>
          <w:lang w:val="et-EE"/>
        </w:rPr>
      </w:pPr>
      <w:r w:rsidRPr="000E1DED">
        <w:rPr>
          <w:rFonts w:ascii="Calibri" w:hAnsi="Calibri" w:cs="Calibri"/>
          <w:b/>
          <w:color w:val="000000"/>
          <w:sz w:val="22"/>
          <w:szCs w:val="22"/>
          <w:lang w:val="et-EE"/>
        </w:rPr>
        <w:t>4.6. Kasutatav võistlustehnika ja -varustus</w:t>
      </w:r>
    </w:p>
    <w:p w14:paraId="0B4F3F35" w14:textId="77777777" w:rsidR="003A00A6" w:rsidRPr="000E1DED" w:rsidRDefault="003A00A6" w:rsidP="003A00A6">
      <w:pPr>
        <w:jc w:val="both"/>
        <w:rPr>
          <w:rFonts w:ascii="Calibri" w:hAnsi="Calibri" w:cs="Calibri"/>
          <w:color w:val="000000"/>
          <w:sz w:val="22"/>
          <w:szCs w:val="22"/>
          <w:lang w:val="et-EE"/>
        </w:rPr>
      </w:pPr>
    </w:p>
    <w:p w14:paraId="7A389B95" w14:textId="77777777" w:rsidR="003A00A6" w:rsidRPr="000E1DED"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Meistrivõistlustel lubatakse </w:t>
      </w:r>
      <w:r>
        <w:rPr>
          <w:rFonts w:ascii="Calibri" w:hAnsi="Calibri" w:cs="Calibri"/>
          <w:color w:val="000000"/>
          <w:sz w:val="22"/>
          <w:szCs w:val="22"/>
          <w:lang w:val="et-EE"/>
        </w:rPr>
        <w:t xml:space="preserve">võistluspäeval </w:t>
      </w:r>
      <w:r w:rsidRPr="000E1DED">
        <w:rPr>
          <w:rFonts w:ascii="Calibri" w:hAnsi="Calibri" w:cs="Calibri"/>
          <w:color w:val="000000"/>
          <w:sz w:val="22"/>
          <w:szCs w:val="22"/>
          <w:lang w:val="et-EE"/>
        </w:rPr>
        <w:t xml:space="preserve">kasutada maksimaalselt ühte kardiraami, kahte mootorit, ühte komplekti </w:t>
      </w:r>
      <w:proofErr w:type="spellStart"/>
      <w:r w:rsidRPr="000E1DED">
        <w:rPr>
          <w:rFonts w:ascii="Calibri" w:hAnsi="Calibri" w:cs="Calibri"/>
          <w:color w:val="000000"/>
          <w:sz w:val="22"/>
          <w:szCs w:val="22"/>
          <w:lang w:val="et-EE"/>
        </w:rPr>
        <w:t>s</w:t>
      </w:r>
      <w:r w:rsidRPr="000E1DED">
        <w:rPr>
          <w:rFonts w:ascii="Calibri" w:hAnsi="Calibri" w:cs="Calibri"/>
          <w:i/>
          <w:color w:val="000000"/>
          <w:sz w:val="22"/>
          <w:szCs w:val="22"/>
          <w:lang w:val="et-EE"/>
        </w:rPr>
        <w:t>lick</w:t>
      </w:r>
      <w:proofErr w:type="spellEnd"/>
      <w:r w:rsidRPr="000E1DED">
        <w:rPr>
          <w:rFonts w:ascii="Calibri" w:hAnsi="Calibri" w:cs="Calibri"/>
          <w:i/>
          <w:color w:val="000000"/>
          <w:sz w:val="22"/>
          <w:szCs w:val="22"/>
          <w:lang w:val="et-EE"/>
        </w:rPr>
        <w:t>-</w:t>
      </w:r>
      <w:r w:rsidRPr="000E1DED">
        <w:rPr>
          <w:rFonts w:ascii="Calibri" w:hAnsi="Calibri" w:cs="Calibri"/>
          <w:color w:val="000000"/>
          <w:sz w:val="22"/>
          <w:szCs w:val="22"/>
          <w:lang w:val="et-EE"/>
        </w:rPr>
        <w:t xml:space="preserve"> rehve ja ühte komplekt vihmarehve.</w:t>
      </w:r>
    </w:p>
    <w:p w14:paraId="68B5A055"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Kohtuniku loal lubatakse vahetada ühte esimest või ühte tagumist rehvi.</w:t>
      </w:r>
    </w:p>
    <w:p w14:paraId="1AD4CACD" w14:textId="77777777" w:rsidR="003A00A6" w:rsidRPr="005640D0" w:rsidRDefault="003A00A6" w:rsidP="003A00A6">
      <w:pPr>
        <w:suppressAutoHyphens w:val="0"/>
        <w:rPr>
          <w:rFonts w:ascii="Calibri" w:eastAsia="Calibri" w:hAnsi="Calibri" w:cs="Calibri"/>
          <w:color w:val="000000"/>
          <w:sz w:val="22"/>
          <w:szCs w:val="22"/>
          <w:lang w:val="et-EE" w:eastAsia="en-GB"/>
        </w:rPr>
      </w:pPr>
      <w:r w:rsidRPr="000E1DED">
        <w:rPr>
          <w:rFonts w:ascii="Calibri" w:hAnsi="Calibri" w:cs="Calibri"/>
          <w:color w:val="000000"/>
          <w:sz w:val="22"/>
          <w:szCs w:val="22"/>
          <w:lang w:val="et-EE"/>
        </w:rPr>
        <w:t xml:space="preserve">Kiiver ja võistlusvarustus peab omama kehtivat  CIK-FIA </w:t>
      </w:r>
      <w:proofErr w:type="spellStart"/>
      <w:r w:rsidRPr="000E1DED">
        <w:rPr>
          <w:rFonts w:ascii="Calibri" w:hAnsi="Calibri" w:cs="Calibri"/>
          <w:color w:val="000000"/>
          <w:sz w:val="22"/>
          <w:szCs w:val="22"/>
          <w:lang w:val="et-EE"/>
        </w:rPr>
        <w:t>homologatsiooni</w:t>
      </w:r>
      <w:proofErr w:type="spellEnd"/>
      <w:r w:rsidRPr="000E1DED">
        <w:rPr>
          <w:rFonts w:ascii="Calibri" w:hAnsi="Calibri" w:cs="Calibri"/>
          <w:color w:val="000000"/>
          <w:sz w:val="22"/>
          <w:szCs w:val="22"/>
          <w:lang w:val="et-EE"/>
        </w:rPr>
        <w:t xml:space="preserve">. 2022. aastal on lubatud kasutada ilma FIA </w:t>
      </w:r>
      <w:proofErr w:type="spellStart"/>
      <w:r w:rsidRPr="000E1DED">
        <w:rPr>
          <w:rFonts w:ascii="Calibri" w:hAnsi="Calibri" w:cs="Calibri"/>
          <w:color w:val="000000"/>
          <w:sz w:val="22"/>
          <w:szCs w:val="22"/>
          <w:lang w:val="et-EE"/>
        </w:rPr>
        <w:t>homologeeringuta</w:t>
      </w:r>
      <w:proofErr w:type="spellEnd"/>
      <w:r w:rsidRPr="000E1DED">
        <w:rPr>
          <w:rFonts w:ascii="Calibri" w:hAnsi="Calibri" w:cs="Calibri"/>
          <w:color w:val="000000"/>
          <w:sz w:val="22"/>
          <w:szCs w:val="22"/>
          <w:lang w:val="et-EE"/>
        </w:rPr>
        <w:t xml:space="preserve"> ribikaitset. </w:t>
      </w:r>
      <w:r w:rsidRPr="000E1DED">
        <w:rPr>
          <w:rFonts w:ascii="Calibri" w:hAnsi="Calibri" w:cs="Calibri"/>
          <w:color w:val="000000"/>
          <w:sz w:val="22"/>
          <w:szCs w:val="22"/>
          <w:lang w:val="et-EE" w:eastAsia="en-GB"/>
        </w:rPr>
        <w:t xml:space="preserve">Alates 01.01.2023 on võistleja, kes osaleb Eesti meistri- või karikavõistlustel, kohustatud kasutama ribivesti mis vastab FIA 8870-2018 </w:t>
      </w:r>
      <w:proofErr w:type="spellStart"/>
      <w:r w:rsidRPr="000E1DED">
        <w:rPr>
          <w:rFonts w:ascii="Calibri" w:hAnsi="Calibri" w:cs="Calibri"/>
          <w:color w:val="000000"/>
          <w:sz w:val="22"/>
          <w:szCs w:val="22"/>
          <w:lang w:val="et-EE" w:eastAsia="en-GB"/>
        </w:rPr>
        <w:t>homologatsioonile</w:t>
      </w:r>
      <w:proofErr w:type="spellEnd"/>
      <w:r w:rsidRPr="000E1DED">
        <w:rPr>
          <w:rFonts w:ascii="Calibri" w:hAnsi="Calibri" w:cs="Calibri"/>
          <w:color w:val="000000"/>
          <w:sz w:val="22"/>
          <w:szCs w:val="22"/>
          <w:lang w:val="et-EE" w:eastAsia="en-GB"/>
        </w:rPr>
        <w:t xml:space="preserve">.  </w:t>
      </w:r>
    </w:p>
    <w:p w14:paraId="7074DFDB" w14:textId="77777777" w:rsidR="003A00A6" w:rsidRDefault="003A00A6" w:rsidP="003A00A6">
      <w:pPr>
        <w:jc w:val="both"/>
        <w:rPr>
          <w:rFonts w:ascii="Calibri" w:hAnsi="Calibri" w:cs="Calibri"/>
          <w:color w:val="000000"/>
          <w:sz w:val="22"/>
          <w:szCs w:val="22"/>
          <w:lang w:val="et-EE"/>
        </w:rPr>
      </w:pPr>
    </w:p>
    <w:p w14:paraId="4EBCB60A" w14:textId="77777777" w:rsidR="003A00A6" w:rsidRPr="000E1DED" w:rsidRDefault="003A00A6" w:rsidP="003A00A6">
      <w:pPr>
        <w:jc w:val="both"/>
        <w:rPr>
          <w:rFonts w:ascii="Calibri" w:hAnsi="Calibri" w:cs="Calibri"/>
          <w:color w:val="000000"/>
          <w:sz w:val="22"/>
          <w:szCs w:val="22"/>
          <w:lang w:val="et-EE"/>
        </w:rPr>
      </w:pPr>
    </w:p>
    <w:p w14:paraId="38A0839C" w14:textId="77777777" w:rsidR="003A00A6" w:rsidRPr="000E1DED" w:rsidRDefault="003A00A6" w:rsidP="003A00A6">
      <w:pPr>
        <w:tabs>
          <w:tab w:val="left" w:pos="360"/>
        </w:tabs>
        <w:jc w:val="both"/>
        <w:rPr>
          <w:rFonts w:ascii="Calibri" w:hAnsi="Calibri" w:cs="Calibri"/>
          <w:b/>
          <w:color w:val="000000"/>
          <w:sz w:val="22"/>
          <w:szCs w:val="22"/>
          <w:lang w:val="et-EE"/>
        </w:rPr>
      </w:pPr>
      <w:r w:rsidRPr="000E1DED">
        <w:rPr>
          <w:rFonts w:ascii="Calibri" w:hAnsi="Calibri" w:cs="Calibri"/>
          <w:b/>
          <w:color w:val="000000"/>
          <w:sz w:val="22"/>
          <w:szCs w:val="22"/>
          <w:lang w:val="et-EE"/>
        </w:rPr>
        <w:t>4.7.Võistlusteks registreerumine ja osavõtutasud</w:t>
      </w:r>
    </w:p>
    <w:p w14:paraId="00E5D9AF" w14:textId="77777777" w:rsidR="003A00A6" w:rsidRPr="000E1DED" w:rsidRDefault="003A00A6" w:rsidP="003A00A6">
      <w:pPr>
        <w:jc w:val="both"/>
        <w:rPr>
          <w:rFonts w:ascii="Calibri" w:hAnsi="Calibri" w:cs="Calibri"/>
          <w:color w:val="000000"/>
          <w:sz w:val="22"/>
          <w:szCs w:val="22"/>
          <w:lang w:val="et-EE"/>
        </w:rPr>
      </w:pPr>
    </w:p>
    <w:p w14:paraId="0CDCB22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4.7.1.Osavõtuavaldused tuleb </w:t>
      </w:r>
      <w:proofErr w:type="spellStart"/>
      <w:r w:rsidRPr="000E1DED">
        <w:rPr>
          <w:rFonts w:ascii="Calibri" w:hAnsi="Calibri" w:cs="Calibri"/>
          <w:color w:val="000000"/>
          <w:sz w:val="22"/>
          <w:szCs w:val="22"/>
          <w:lang w:val="et-EE"/>
        </w:rPr>
        <w:t>registreerijate</w:t>
      </w:r>
      <w:proofErr w:type="spellEnd"/>
      <w:r w:rsidRPr="000E1DED">
        <w:rPr>
          <w:rFonts w:ascii="Calibri" w:hAnsi="Calibri" w:cs="Calibri"/>
          <w:color w:val="000000"/>
          <w:sz w:val="22"/>
          <w:szCs w:val="22"/>
          <w:lang w:val="et-EE"/>
        </w:rPr>
        <w:t xml:space="preserve"> poolt esitada EAL ametlikul registreerimislehe</w:t>
      </w:r>
      <w:r>
        <w:rPr>
          <w:rFonts w:ascii="Calibri" w:hAnsi="Calibri" w:cs="Calibri"/>
          <w:color w:val="000000"/>
          <w:sz w:val="22"/>
          <w:szCs w:val="22"/>
          <w:lang w:val="et-EE"/>
        </w:rPr>
        <w:t>l</w:t>
      </w:r>
      <w:r w:rsidRPr="000E1DED">
        <w:rPr>
          <w:rFonts w:ascii="Calibri" w:hAnsi="Calibri" w:cs="Calibri"/>
          <w:color w:val="000000"/>
          <w:sz w:val="22"/>
          <w:szCs w:val="22"/>
          <w:lang w:val="et-EE"/>
        </w:rPr>
        <w:t xml:space="preserve"> </w:t>
      </w:r>
      <w:bookmarkStart w:id="0" w:name="_Hlk99111903"/>
      <w:r w:rsidRPr="000E1DED">
        <w:rPr>
          <w:rFonts w:ascii="Calibri" w:hAnsi="Calibri" w:cs="Calibri"/>
          <w:color w:val="0070C0"/>
          <w:sz w:val="22"/>
          <w:szCs w:val="22"/>
          <w:lang w:eastAsia="en-GB"/>
        </w:rPr>
        <w:fldChar w:fldCharType="begin"/>
      </w:r>
      <w:r w:rsidRPr="000E1DED">
        <w:rPr>
          <w:rFonts w:ascii="Calibri" w:hAnsi="Calibri" w:cs="Calibri"/>
          <w:color w:val="0070C0"/>
          <w:sz w:val="22"/>
          <w:szCs w:val="22"/>
          <w:lang w:eastAsia="en-GB"/>
        </w:rPr>
        <w:instrText xml:space="preserve"> HYPERLINK "https://uus.autosport.ee/sport/kart/" </w:instrText>
      </w:r>
      <w:r w:rsidRPr="000E1DED">
        <w:rPr>
          <w:rFonts w:ascii="Calibri" w:hAnsi="Calibri" w:cs="Calibri"/>
          <w:color w:val="0070C0"/>
          <w:sz w:val="22"/>
          <w:szCs w:val="22"/>
          <w:lang w:eastAsia="en-GB"/>
        </w:rPr>
        <w:fldChar w:fldCharType="separate"/>
      </w:r>
      <w:r w:rsidRPr="000E1DED">
        <w:rPr>
          <w:rFonts w:ascii="Calibri" w:hAnsi="Calibri" w:cs="Calibri"/>
          <w:color w:val="0070C0"/>
          <w:sz w:val="22"/>
          <w:szCs w:val="22"/>
          <w:u w:val="single"/>
          <w:lang w:eastAsia="en-GB"/>
        </w:rPr>
        <w:t>https://uus.autosport.ee/sport/kart/</w:t>
      </w:r>
      <w:r w:rsidRPr="000E1DED">
        <w:rPr>
          <w:rFonts w:ascii="Calibri" w:hAnsi="Calibri" w:cs="Calibri"/>
          <w:color w:val="0070C0"/>
          <w:sz w:val="22"/>
          <w:szCs w:val="22"/>
          <w:lang w:eastAsia="en-GB"/>
        </w:rPr>
        <w:fldChar w:fldCharType="end"/>
      </w:r>
      <w:bookmarkEnd w:id="0"/>
      <w:r w:rsidRPr="000E1DED">
        <w:rPr>
          <w:rFonts w:ascii="Calibri" w:hAnsi="Calibri" w:cs="Calibri"/>
          <w:color w:val="000000"/>
          <w:sz w:val="22"/>
          <w:szCs w:val="22"/>
          <w:lang w:val="et-EE"/>
        </w:rPr>
        <w:t>. Võistluste registreerimiseks tuleb osavõtuavaldus esit</w:t>
      </w:r>
      <w:r>
        <w:rPr>
          <w:rFonts w:ascii="Calibri" w:hAnsi="Calibri" w:cs="Calibri"/>
          <w:color w:val="000000"/>
          <w:sz w:val="22"/>
          <w:szCs w:val="22"/>
          <w:lang w:val="et-EE"/>
        </w:rPr>
        <w:t>a</w:t>
      </w:r>
      <w:r w:rsidRPr="000E1DED">
        <w:rPr>
          <w:rFonts w:ascii="Calibri" w:hAnsi="Calibri" w:cs="Calibri"/>
          <w:color w:val="000000"/>
          <w:sz w:val="22"/>
          <w:szCs w:val="22"/>
          <w:lang w:val="et-EE"/>
        </w:rPr>
        <w:t xml:space="preserve">da ja osavõtutasu maksta hiljemalt võistlusele eelneva nädala pühapäevaks kl 23.59(Eesti aeg). </w:t>
      </w:r>
      <w:r w:rsidRPr="000E1DED">
        <w:rPr>
          <w:rFonts w:ascii="Calibri" w:hAnsi="Calibri" w:cs="Calibri"/>
          <w:b/>
          <w:bCs/>
          <w:color w:val="000000"/>
          <w:sz w:val="22"/>
          <w:szCs w:val="22"/>
          <w:lang w:val="et-EE"/>
        </w:rPr>
        <w:t xml:space="preserve">Osavõtuavaldus loetakse jõustunuks, kui on tasutud osavõtutasu ja tasu võistlustel kasutavate </w:t>
      </w:r>
      <w:proofErr w:type="spellStart"/>
      <w:r w:rsidRPr="000E1DED">
        <w:rPr>
          <w:rFonts w:ascii="Calibri" w:hAnsi="Calibri" w:cs="Calibri"/>
          <w:b/>
          <w:bCs/>
          <w:color w:val="000000"/>
          <w:sz w:val="22"/>
          <w:szCs w:val="22"/>
          <w:lang w:val="et-EE"/>
        </w:rPr>
        <w:t>slick</w:t>
      </w:r>
      <w:proofErr w:type="spellEnd"/>
      <w:r w:rsidRPr="000E1DED">
        <w:rPr>
          <w:rFonts w:ascii="Calibri" w:hAnsi="Calibri" w:cs="Calibri"/>
          <w:b/>
          <w:bCs/>
          <w:color w:val="000000"/>
          <w:sz w:val="22"/>
          <w:szCs w:val="22"/>
          <w:lang w:val="et-EE"/>
        </w:rPr>
        <w:t xml:space="preserve"> rehvide eest</w:t>
      </w:r>
      <w:r w:rsidRPr="000E1DED">
        <w:rPr>
          <w:rFonts w:ascii="Calibri" w:hAnsi="Calibri" w:cs="Calibri"/>
          <w:color w:val="000000"/>
          <w:sz w:val="22"/>
          <w:szCs w:val="22"/>
          <w:lang w:val="et-EE"/>
        </w:rPr>
        <w:t>.</w:t>
      </w:r>
    </w:p>
    <w:p w14:paraId="09ABD9D1"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4.7.2.Osavõtuavalduse võib erandkorras esitada ka võistluse dokumentide kontrollis. Sellisel juhul lisandub osavõtutasule tähtajaks registreerimata võistleja </w:t>
      </w:r>
      <w:r>
        <w:rPr>
          <w:rFonts w:ascii="Calibri" w:hAnsi="Calibri" w:cs="Calibri"/>
          <w:color w:val="000000"/>
          <w:sz w:val="22"/>
          <w:szCs w:val="22"/>
          <w:lang w:val="et-EE"/>
        </w:rPr>
        <w:t xml:space="preserve">trahv </w:t>
      </w:r>
      <w:r w:rsidRPr="000E1DED">
        <w:rPr>
          <w:rFonts w:ascii="Calibri" w:hAnsi="Calibri" w:cs="Calibri"/>
          <w:color w:val="000000"/>
          <w:sz w:val="22"/>
          <w:szCs w:val="22"/>
          <w:lang w:val="et-EE"/>
        </w:rPr>
        <w:t>kuni 50 eurot.</w:t>
      </w:r>
    </w:p>
    <w:p w14:paraId="20CFDCC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4.7.3.Kui võistleja ei osale võistlusel, siis ei kuulu osavõtutasu mistahes põhjusel tagastamisele.</w:t>
      </w:r>
    </w:p>
    <w:p w14:paraId="6154FF0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lastRenderedPageBreak/>
        <w:t>4.7.4.Ak</w:t>
      </w:r>
      <w:r>
        <w:rPr>
          <w:rFonts w:ascii="Calibri" w:hAnsi="Calibri" w:cs="Calibri"/>
          <w:color w:val="000000"/>
          <w:sz w:val="22"/>
          <w:szCs w:val="22"/>
          <w:lang w:val="et-EE"/>
        </w:rPr>
        <w:t>t</w:t>
      </w:r>
      <w:r w:rsidRPr="000E1DED">
        <w:rPr>
          <w:rFonts w:ascii="Calibri" w:hAnsi="Calibri" w:cs="Calibri"/>
          <w:color w:val="000000"/>
          <w:sz w:val="22"/>
          <w:szCs w:val="22"/>
          <w:lang w:val="et-EE"/>
        </w:rPr>
        <w:t xml:space="preserve">septeeritud osavõtuavalduste nimekiri koos võistlejate nimede ja numbritega avaldatakse internetileheküljel </w:t>
      </w:r>
      <w:hyperlink r:id="rId9" w:history="1">
        <w:r w:rsidRPr="005640D0">
          <w:rPr>
            <w:rFonts w:ascii="Calibri" w:hAnsi="Calibri" w:cs="Calibri"/>
            <w:color w:val="0070C0"/>
            <w:sz w:val="22"/>
            <w:szCs w:val="22"/>
            <w:u w:val="single"/>
            <w:lang w:val="et-EE" w:eastAsia="en-GB"/>
          </w:rPr>
          <w:t>https://uus.autosport.ee/sport/kart/</w:t>
        </w:r>
      </w:hyperlink>
      <w:r w:rsidRPr="005640D0">
        <w:rPr>
          <w:rFonts w:ascii="Calibri" w:hAnsi="Calibri" w:cs="Calibri"/>
          <w:color w:val="0070C0"/>
          <w:sz w:val="22"/>
          <w:szCs w:val="22"/>
          <w:u w:val="single"/>
          <w:lang w:val="et-EE" w:eastAsia="en-GB"/>
        </w:rPr>
        <w:t>.</w:t>
      </w:r>
    </w:p>
    <w:p w14:paraId="14C81A4E"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4.7.5.Osavõtuavalduse esitamisega kinnitab </w:t>
      </w:r>
      <w:proofErr w:type="spellStart"/>
      <w:r w:rsidRPr="000E1DED">
        <w:rPr>
          <w:rFonts w:ascii="Calibri" w:hAnsi="Calibri" w:cs="Calibri"/>
          <w:color w:val="000000"/>
          <w:sz w:val="22"/>
          <w:szCs w:val="22"/>
          <w:lang w:val="et-EE"/>
        </w:rPr>
        <w:t>registreerija</w:t>
      </w:r>
      <w:proofErr w:type="spellEnd"/>
      <w:r w:rsidRPr="000E1DED">
        <w:rPr>
          <w:rFonts w:ascii="Calibri" w:hAnsi="Calibri" w:cs="Calibri"/>
          <w:color w:val="000000"/>
          <w:sz w:val="22"/>
          <w:szCs w:val="22"/>
          <w:lang w:val="et-EE"/>
        </w:rPr>
        <w:t xml:space="preserve">, et tema ja tema poolt võistlustele registreeritud võistlejad on aru saanud ja kohustuvad täitma Koodeksit, Üldreegleid, Tehnilisi tingimusi, Võistlusmäärusi ja </w:t>
      </w:r>
      <w:proofErr w:type="spellStart"/>
      <w:r w:rsidRPr="000E1DED">
        <w:rPr>
          <w:rFonts w:ascii="Calibri" w:hAnsi="Calibri" w:cs="Calibri"/>
          <w:color w:val="000000"/>
          <w:sz w:val="22"/>
          <w:szCs w:val="22"/>
          <w:lang w:val="et-EE"/>
        </w:rPr>
        <w:t>Üldjuhendit</w:t>
      </w:r>
      <w:proofErr w:type="spellEnd"/>
      <w:r w:rsidRPr="000E1DED">
        <w:rPr>
          <w:rFonts w:ascii="Calibri" w:hAnsi="Calibri" w:cs="Calibri"/>
          <w:color w:val="000000"/>
          <w:sz w:val="22"/>
          <w:szCs w:val="22"/>
          <w:lang w:val="et-EE"/>
        </w:rPr>
        <w:t>.</w:t>
      </w:r>
    </w:p>
    <w:p w14:paraId="5BA5D609" w14:textId="77777777" w:rsidR="003A00A6" w:rsidRPr="000E1DED" w:rsidRDefault="003A00A6" w:rsidP="003A00A6">
      <w:pPr>
        <w:jc w:val="both"/>
        <w:rPr>
          <w:rFonts w:ascii="Calibri" w:hAnsi="Calibri" w:cs="Calibri"/>
          <w:color w:val="000000"/>
          <w:sz w:val="22"/>
          <w:szCs w:val="22"/>
          <w:lang w:val="et-EE"/>
        </w:rPr>
      </w:pPr>
    </w:p>
    <w:p w14:paraId="0410FDDA"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4.7.6.Osavõtuavalduse esitamisega kinnitavad </w:t>
      </w:r>
      <w:proofErr w:type="spellStart"/>
      <w:r w:rsidRPr="000E1DED">
        <w:rPr>
          <w:rFonts w:ascii="Calibri" w:hAnsi="Calibri" w:cs="Calibri"/>
          <w:color w:val="000000"/>
          <w:sz w:val="22"/>
          <w:szCs w:val="22"/>
          <w:lang w:val="et-EE"/>
        </w:rPr>
        <w:t>registreerijad</w:t>
      </w:r>
      <w:proofErr w:type="spellEnd"/>
      <w:r w:rsidRPr="000E1DED">
        <w:rPr>
          <w:rFonts w:ascii="Calibri" w:hAnsi="Calibri" w:cs="Calibri"/>
          <w:color w:val="000000"/>
          <w:sz w:val="22"/>
          <w:szCs w:val="22"/>
          <w:lang w:val="et-EE"/>
        </w:rPr>
        <w:t xml:space="preserve">, et tema ja tema poolt </w:t>
      </w:r>
      <w:proofErr w:type="spellStart"/>
      <w:r w:rsidRPr="000E1DED">
        <w:rPr>
          <w:rFonts w:ascii="Calibri" w:hAnsi="Calibri" w:cs="Calibri"/>
          <w:color w:val="000000"/>
          <w:sz w:val="22"/>
          <w:szCs w:val="22"/>
          <w:lang w:val="et-EE"/>
        </w:rPr>
        <w:t>võistlustele</w:t>
      </w:r>
      <w:proofErr w:type="spellEnd"/>
      <w:r w:rsidRPr="000E1DED">
        <w:rPr>
          <w:rFonts w:ascii="Calibri" w:hAnsi="Calibri" w:cs="Calibri"/>
          <w:color w:val="000000"/>
          <w:sz w:val="22"/>
          <w:szCs w:val="22"/>
          <w:lang w:val="et-EE"/>
        </w:rPr>
        <w:t xml:space="preserve"> registreeritud </w:t>
      </w:r>
      <w:proofErr w:type="spellStart"/>
      <w:r w:rsidRPr="000E1DED">
        <w:rPr>
          <w:rFonts w:ascii="Calibri" w:hAnsi="Calibri" w:cs="Calibri"/>
          <w:color w:val="000000"/>
          <w:sz w:val="22"/>
          <w:szCs w:val="22"/>
          <w:lang w:val="et-EE"/>
        </w:rPr>
        <w:t>võistlejad</w:t>
      </w:r>
      <w:proofErr w:type="spellEnd"/>
      <w:r w:rsidRPr="000E1DED">
        <w:rPr>
          <w:rFonts w:ascii="Calibri" w:hAnsi="Calibri" w:cs="Calibri"/>
          <w:color w:val="000000"/>
          <w:sz w:val="22"/>
          <w:szCs w:val="22"/>
          <w:lang w:val="et-EE"/>
        </w:rPr>
        <w:t xml:space="preserve"> on aru saanud, et mootorisport ja </w:t>
      </w:r>
      <w:proofErr w:type="spellStart"/>
      <w:r w:rsidRPr="000E1DED">
        <w:rPr>
          <w:rFonts w:ascii="Calibri" w:hAnsi="Calibri" w:cs="Calibri"/>
          <w:color w:val="000000"/>
          <w:sz w:val="22"/>
          <w:szCs w:val="22"/>
          <w:lang w:val="et-EE"/>
        </w:rPr>
        <w:t>võidusõit</w:t>
      </w:r>
      <w:proofErr w:type="spellEnd"/>
      <w:r w:rsidRPr="000E1DED">
        <w:rPr>
          <w:rFonts w:ascii="Calibri" w:hAnsi="Calibri" w:cs="Calibri"/>
          <w:color w:val="000000"/>
          <w:sz w:val="22"/>
          <w:szCs w:val="22"/>
          <w:lang w:val="et-EE"/>
        </w:rPr>
        <w:t xml:space="preserve"> on ohtlik ning </w:t>
      </w:r>
      <w:proofErr w:type="spellStart"/>
      <w:r w:rsidRPr="000E1DED">
        <w:rPr>
          <w:rFonts w:ascii="Calibri" w:hAnsi="Calibri" w:cs="Calibri"/>
          <w:color w:val="000000"/>
          <w:sz w:val="22"/>
          <w:szCs w:val="22"/>
          <w:lang w:val="et-EE"/>
        </w:rPr>
        <w:t>võib</w:t>
      </w:r>
      <w:proofErr w:type="spellEnd"/>
      <w:r w:rsidRPr="000E1DED">
        <w:rPr>
          <w:rFonts w:ascii="Calibri" w:hAnsi="Calibri" w:cs="Calibri"/>
          <w:color w:val="000000"/>
          <w:sz w:val="22"/>
          <w:szCs w:val="22"/>
          <w:lang w:val="et-EE"/>
        </w:rPr>
        <w:t xml:space="preserve"> kaasa tuua nii tervise- kui varakahju ja sellisest ohust hoolimata osalevad nad vabatahtlikult </w:t>
      </w:r>
      <w:proofErr w:type="spellStart"/>
      <w:r w:rsidRPr="000E1DED">
        <w:rPr>
          <w:rFonts w:ascii="Calibri" w:hAnsi="Calibri" w:cs="Calibri"/>
          <w:color w:val="000000"/>
          <w:sz w:val="22"/>
          <w:szCs w:val="22"/>
          <w:lang w:val="et-EE"/>
        </w:rPr>
        <w:t>võistlustel</w:t>
      </w:r>
      <w:proofErr w:type="spellEnd"/>
      <w:r w:rsidRPr="000E1DED">
        <w:rPr>
          <w:rFonts w:ascii="Calibri" w:hAnsi="Calibri" w:cs="Calibri"/>
          <w:color w:val="000000"/>
          <w:sz w:val="22"/>
          <w:szCs w:val="22"/>
          <w:lang w:val="et-EE"/>
        </w:rPr>
        <w:t xml:space="preserve"> ning teevad seda omal vastutusel. </w:t>
      </w:r>
      <w:proofErr w:type="spellStart"/>
      <w:r w:rsidRPr="000E1DED">
        <w:rPr>
          <w:rFonts w:ascii="Calibri" w:hAnsi="Calibri" w:cs="Calibri"/>
          <w:color w:val="000000"/>
          <w:sz w:val="22"/>
          <w:szCs w:val="22"/>
          <w:lang w:val="et-EE"/>
        </w:rPr>
        <w:t>Registreerijad</w:t>
      </w:r>
      <w:proofErr w:type="spellEnd"/>
      <w:r w:rsidRPr="000E1DED">
        <w:rPr>
          <w:rFonts w:ascii="Calibri" w:hAnsi="Calibri" w:cs="Calibri"/>
          <w:color w:val="000000"/>
          <w:sz w:val="22"/>
          <w:szCs w:val="22"/>
          <w:lang w:val="et-EE"/>
        </w:rPr>
        <w:t xml:space="preserve"> ja </w:t>
      </w:r>
      <w:proofErr w:type="spellStart"/>
      <w:r w:rsidRPr="000E1DED">
        <w:rPr>
          <w:rFonts w:ascii="Calibri" w:hAnsi="Calibri" w:cs="Calibri"/>
          <w:color w:val="000000"/>
          <w:sz w:val="22"/>
          <w:szCs w:val="22"/>
          <w:lang w:val="et-EE"/>
        </w:rPr>
        <w:t>võistlejad</w:t>
      </w:r>
      <w:proofErr w:type="spellEnd"/>
      <w:r w:rsidRPr="000E1DED">
        <w:rPr>
          <w:rFonts w:ascii="Calibri" w:hAnsi="Calibri" w:cs="Calibri"/>
          <w:color w:val="000000"/>
          <w:sz w:val="22"/>
          <w:szCs w:val="22"/>
          <w:lang w:val="et-EE"/>
        </w:rPr>
        <w:t xml:space="preserve"> kinnitavad, et nad </w:t>
      </w:r>
      <w:proofErr w:type="spellStart"/>
      <w:r w:rsidRPr="000E1DED">
        <w:rPr>
          <w:rFonts w:ascii="Calibri" w:hAnsi="Calibri" w:cs="Calibri"/>
          <w:color w:val="000000"/>
          <w:sz w:val="22"/>
          <w:szCs w:val="22"/>
          <w:lang w:val="et-EE"/>
        </w:rPr>
        <w:t>nõustuvad</w:t>
      </w:r>
      <w:proofErr w:type="spellEnd"/>
      <w:r w:rsidRPr="000E1DED">
        <w:rPr>
          <w:rFonts w:ascii="Calibri" w:hAnsi="Calibri" w:cs="Calibri"/>
          <w:color w:val="000000"/>
          <w:sz w:val="22"/>
          <w:szCs w:val="22"/>
          <w:lang w:val="et-EE"/>
        </w:rPr>
        <w:t xml:space="preserve">, et FIA, EAL, võistluste </w:t>
      </w:r>
      <w:proofErr w:type="spellStart"/>
      <w:r w:rsidRPr="000E1DED">
        <w:rPr>
          <w:rFonts w:ascii="Calibri" w:hAnsi="Calibri" w:cs="Calibri"/>
          <w:color w:val="000000"/>
          <w:sz w:val="22"/>
          <w:szCs w:val="22"/>
          <w:lang w:val="et-EE"/>
        </w:rPr>
        <w:t>promootor</w:t>
      </w:r>
      <w:proofErr w:type="spellEnd"/>
      <w:r w:rsidRPr="000E1DED">
        <w:rPr>
          <w:rFonts w:ascii="Calibri" w:hAnsi="Calibri" w:cs="Calibri"/>
          <w:color w:val="000000"/>
          <w:sz w:val="22"/>
          <w:szCs w:val="22"/>
          <w:lang w:val="et-EE"/>
        </w:rPr>
        <w:t xml:space="preserve"> ega ka </w:t>
      </w:r>
      <w:proofErr w:type="spellStart"/>
      <w:r w:rsidRPr="000E1DED">
        <w:rPr>
          <w:rFonts w:ascii="Calibri" w:hAnsi="Calibri" w:cs="Calibri"/>
          <w:color w:val="000000"/>
          <w:sz w:val="22"/>
          <w:szCs w:val="22"/>
          <w:lang w:val="et-EE"/>
        </w:rPr>
        <w:t>võistluse</w:t>
      </w:r>
      <w:proofErr w:type="spellEnd"/>
      <w:r w:rsidRPr="000E1DED">
        <w:rPr>
          <w:rFonts w:ascii="Calibri" w:hAnsi="Calibri" w:cs="Calibri"/>
          <w:color w:val="000000"/>
          <w:sz w:val="22"/>
          <w:szCs w:val="22"/>
          <w:lang w:val="et-EE"/>
        </w:rPr>
        <w:t xml:space="preserve"> ametlikud isikud ei vastuta </w:t>
      </w:r>
      <w:proofErr w:type="spellStart"/>
      <w:r w:rsidRPr="000E1DED">
        <w:rPr>
          <w:rFonts w:ascii="Calibri" w:hAnsi="Calibri" w:cs="Calibri"/>
          <w:color w:val="000000"/>
          <w:sz w:val="22"/>
          <w:szCs w:val="22"/>
          <w:lang w:val="et-EE"/>
        </w:rPr>
        <w:t>registreerijatele</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võistlejatele</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või</w:t>
      </w:r>
      <w:proofErr w:type="spellEnd"/>
      <w:r w:rsidRPr="000E1DED">
        <w:rPr>
          <w:rFonts w:ascii="Calibri" w:hAnsi="Calibri" w:cs="Calibri"/>
          <w:color w:val="000000"/>
          <w:sz w:val="22"/>
          <w:szCs w:val="22"/>
          <w:lang w:val="et-EE"/>
        </w:rPr>
        <w:t xml:space="preserve"> nende varale </w:t>
      </w:r>
      <w:proofErr w:type="spellStart"/>
      <w:r w:rsidRPr="000E1DED">
        <w:rPr>
          <w:rFonts w:ascii="Calibri" w:hAnsi="Calibri" w:cs="Calibri"/>
          <w:color w:val="000000"/>
          <w:sz w:val="22"/>
          <w:szCs w:val="22"/>
          <w:lang w:val="et-EE"/>
        </w:rPr>
        <w:t>võistluse</w:t>
      </w:r>
      <w:proofErr w:type="spellEnd"/>
      <w:r w:rsidRPr="000E1DED">
        <w:rPr>
          <w:rFonts w:ascii="Calibri" w:hAnsi="Calibri" w:cs="Calibri"/>
          <w:color w:val="000000"/>
          <w:sz w:val="22"/>
          <w:szCs w:val="22"/>
          <w:lang w:val="et-EE"/>
        </w:rPr>
        <w:t xml:space="preserve"> ajal tekkinud kahju eest.</w:t>
      </w:r>
    </w:p>
    <w:p w14:paraId="1AE73ADC" w14:textId="7800AC9E"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4.7.7. </w:t>
      </w:r>
      <w:r w:rsidRPr="000E1DED">
        <w:rPr>
          <w:rFonts w:ascii="Calibri" w:hAnsi="Calibri" w:cs="Calibri"/>
          <w:color w:val="000000"/>
          <w:sz w:val="22"/>
          <w:szCs w:val="22"/>
          <w:lang w:val="et-EE" w:eastAsia="en-GB"/>
        </w:rPr>
        <w:t xml:space="preserve">Ühe </w:t>
      </w:r>
      <w:proofErr w:type="spellStart"/>
      <w:r w:rsidRPr="000E1DED">
        <w:rPr>
          <w:rFonts w:ascii="Calibri" w:hAnsi="Calibri" w:cs="Calibri"/>
          <w:color w:val="000000"/>
          <w:sz w:val="22"/>
          <w:szCs w:val="22"/>
          <w:lang w:val="et-EE" w:eastAsia="en-GB"/>
        </w:rPr>
        <w:t>registreerijalitsentsiga</w:t>
      </w:r>
      <w:proofErr w:type="spellEnd"/>
      <w:r w:rsidRPr="000E1DED">
        <w:rPr>
          <w:rFonts w:ascii="Calibri" w:hAnsi="Calibri" w:cs="Calibri"/>
          <w:color w:val="000000"/>
          <w:sz w:val="22"/>
          <w:szCs w:val="22"/>
          <w:lang w:val="et-EE" w:eastAsia="en-GB"/>
        </w:rPr>
        <w:t xml:space="preserve"> saab võistlusele registreerida kuni 10 võistlejat (EAL juhatuse otsus 30.03.2022)</w:t>
      </w:r>
      <w:r w:rsidR="00063849">
        <w:rPr>
          <w:rFonts w:ascii="Calibri" w:hAnsi="Calibri" w:cs="Calibri"/>
          <w:color w:val="000000"/>
          <w:sz w:val="22"/>
          <w:szCs w:val="22"/>
          <w:lang w:val="et-EE" w:eastAsia="en-GB"/>
        </w:rPr>
        <w:t>.</w:t>
      </w:r>
      <w:r w:rsidRPr="000E1DED">
        <w:rPr>
          <w:rFonts w:ascii="Calibri" w:hAnsi="Calibri" w:cs="Calibri"/>
          <w:color w:val="000000"/>
          <w:sz w:val="22"/>
          <w:szCs w:val="22"/>
          <w:lang w:val="et-EE" w:eastAsia="en-GB"/>
        </w:rPr>
        <w:t xml:space="preserve"> </w:t>
      </w:r>
      <w:r w:rsidR="00063849" w:rsidRPr="00CE29B9">
        <w:rPr>
          <w:rFonts w:ascii="Calibri" w:hAnsi="Calibri" w:cs="Calibri"/>
          <w:noProof/>
          <w:sz w:val="22"/>
          <w:szCs w:val="22"/>
          <w:lang w:val="et-EE"/>
        </w:rPr>
        <w:t>Nimetatud määra ületamisel rakendatakse EAL kehtivat hinnakirja regitreerijalitsentsi puudutavas (50 eurot võistleja kohta täiendava registreerijalitsentsi eest).</w:t>
      </w:r>
      <w:r w:rsidRPr="000E1DED">
        <w:rPr>
          <w:rFonts w:ascii="Calibri" w:hAnsi="Calibri" w:cs="Calibri"/>
          <w:color w:val="000000"/>
          <w:sz w:val="22"/>
          <w:szCs w:val="22"/>
          <w:lang w:val="et-EE" w:eastAsia="en-GB"/>
        </w:rPr>
        <w:br/>
      </w:r>
    </w:p>
    <w:p w14:paraId="33C9D946" w14:textId="77777777" w:rsidR="003A00A6" w:rsidRPr="000E1DED" w:rsidRDefault="003A00A6" w:rsidP="003A00A6">
      <w:pPr>
        <w:jc w:val="both"/>
        <w:rPr>
          <w:rFonts w:ascii="Calibri" w:hAnsi="Calibri" w:cs="Calibri"/>
          <w:color w:val="000000"/>
          <w:sz w:val="22"/>
          <w:szCs w:val="22"/>
          <w:lang w:val="et-EE"/>
        </w:rPr>
      </w:pPr>
    </w:p>
    <w:p w14:paraId="61A1139E" w14:textId="77777777" w:rsidR="003A00A6" w:rsidRPr="003E5BB7" w:rsidRDefault="003A00A6" w:rsidP="003A00A6">
      <w:pPr>
        <w:jc w:val="both"/>
        <w:rPr>
          <w:rFonts w:ascii="Calibri" w:hAnsi="Calibri" w:cs="Calibri"/>
          <w:b/>
          <w:bCs/>
          <w:color w:val="000000"/>
          <w:sz w:val="22"/>
          <w:szCs w:val="22"/>
          <w:lang w:val="et-EE"/>
        </w:rPr>
      </w:pPr>
      <w:r w:rsidRPr="003E5BB7">
        <w:rPr>
          <w:rFonts w:ascii="Calibri" w:hAnsi="Calibri" w:cs="Calibri"/>
          <w:b/>
          <w:bCs/>
          <w:color w:val="000000"/>
          <w:sz w:val="22"/>
          <w:szCs w:val="22"/>
          <w:lang w:val="et-EE"/>
        </w:rPr>
        <w:t>4.7.8.O</w:t>
      </w:r>
      <w:r>
        <w:rPr>
          <w:rFonts w:ascii="Calibri" w:hAnsi="Calibri" w:cs="Calibri"/>
          <w:b/>
          <w:bCs/>
          <w:color w:val="000000"/>
          <w:sz w:val="22"/>
          <w:szCs w:val="22"/>
          <w:lang w:val="et-EE"/>
        </w:rPr>
        <w:t>savõtutasud</w:t>
      </w:r>
    </w:p>
    <w:p w14:paraId="7B7A6F48" w14:textId="77777777" w:rsidR="003A00A6" w:rsidRPr="000E1DED" w:rsidRDefault="003A00A6" w:rsidP="003A00A6">
      <w:pPr>
        <w:jc w:val="both"/>
        <w:rPr>
          <w:rFonts w:ascii="Calibri" w:hAnsi="Calibri" w:cs="Calibri"/>
          <w:color w:val="000000"/>
          <w:sz w:val="22"/>
          <w:szCs w:val="22"/>
          <w:lang w:val="et-EE"/>
        </w:rPr>
      </w:pPr>
    </w:p>
    <w:p w14:paraId="230C2A06" w14:textId="77777777" w:rsidR="003A00A6" w:rsidRPr="000E1DED" w:rsidRDefault="003A00A6" w:rsidP="003A00A6">
      <w:pPr>
        <w:jc w:val="both"/>
        <w:rPr>
          <w:rFonts w:ascii="Calibri" w:hAnsi="Calibri" w:cs="Calibri"/>
          <w:b/>
          <w:bCs/>
          <w:color w:val="000000"/>
          <w:sz w:val="22"/>
          <w:szCs w:val="22"/>
          <w:lang w:val="et-EE"/>
        </w:rPr>
      </w:pPr>
      <w:proofErr w:type="spellStart"/>
      <w:r w:rsidRPr="000E1DED">
        <w:rPr>
          <w:rFonts w:ascii="Calibri" w:hAnsi="Calibri" w:cs="Calibri"/>
          <w:b/>
          <w:bCs/>
          <w:color w:val="000000"/>
          <w:sz w:val="22"/>
          <w:szCs w:val="22"/>
          <w:lang w:val="et-EE"/>
        </w:rPr>
        <w:t>Osavõtutasu</w:t>
      </w:r>
      <w:proofErr w:type="spellEnd"/>
      <w:r w:rsidRPr="000E1DED">
        <w:rPr>
          <w:rFonts w:ascii="Calibri" w:hAnsi="Calibri" w:cs="Calibri"/>
          <w:color w:val="000000"/>
          <w:sz w:val="22"/>
          <w:szCs w:val="22"/>
          <w:lang w:val="et-EE"/>
        </w:rPr>
        <w:t xml:space="preserve"> (sisaldab ka </w:t>
      </w:r>
      <w:proofErr w:type="spellStart"/>
      <w:r w:rsidRPr="000E1DED">
        <w:rPr>
          <w:rFonts w:ascii="Calibri" w:hAnsi="Calibri" w:cs="Calibri"/>
          <w:color w:val="000000"/>
          <w:sz w:val="22"/>
          <w:szCs w:val="22"/>
          <w:lang w:val="et-EE"/>
        </w:rPr>
        <w:t>võistluseelse</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päeva</w:t>
      </w:r>
      <w:proofErr w:type="spellEnd"/>
      <w:r w:rsidRPr="000E1DED">
        <w:rPr>
          <w:rFonts w:ascii="Calibri" w:hAnsi="Calibri" w:cs="Calibri"/>
          <w:color w:val="000000"/>
          <w:sz w:val="22"/>
          <w:szCs w:val="22"/>
          <w:lang w:val="et-EE"/>
        </w:rPr>
        <w:t xml:space="preserve"> vabatreeningute tasu) </w:t>
      </w:r>
      <w:r w:rsidRPr="000E1DED">
        <w:rPr>
          <w:rFonts w:ascii="Calibri" w:hAnsi="Calibri" w:cs="Calibri"/>
          <w:b/>
          <w:bCs/>
          <w:color w:val="000000"/>
          <w:sz w:val="22"/>
          <w:szCs w:val="22"/>
          <w:lang w:val="et-EE"/>
        </w:rPr>
        <w:t xml:space="preserve">ja tasu </w:t>
      </w:r>
      <w:proofErr w:type="spellStart"/>
      <w:r w:rsidRPr="000E1DED">
        <w:rPr>
          <w:rFonts w:ascii="Calibri" w:hAnsi="Calibri" w:cs="Calibri"/>
          <w:b/>
          <w:bCs/>
          <w:color w:val="000000"/>
          <w:sz w:val="22"/>
          <w:szCs w:val="22"/>
          <w:lang w:val="et-EE"/>
        </w:rPr>
        <w:t>võistlusel</w:t>
      </w:r>
      <w:proofErr w:type="spellEnd"/>
      <w:r w:rsidRPr="000E1DED">
        <w:rPr>
          <w:rFonts w:ascii="Calibri" w:hAnsi="Calibri" w:cs="Calibri"/>
          <w:b/>
          <w:bCs/>
          <w:color w:val="000000"/>
          <w:sz w:val="22"/>
          <w:szCs w:val="22"/>
          <w:lang w:val="et-EE"/>
        </w:rPr>
        <w:t xml:space="preserve"> kasutatavate </w:t>
      </w:r>
      <w:proofErr w:type="spellStart"/>
      <w:r w:rsidRPr="000E1DED">
        <w:rPr>
          <w:rFonts w:ascii="Calibri" w:hAnsi="Calibri" w:cs="Calibri"/>
          <w:b/>
          <w:bCs/>
          <w:color w:val="000000"/>
          <w:sz w:val="22"/>
          <w:szCs w:val="22"/>
          <w:lang w:val="et-EE"/>
        </w:rPr>
        <w:t>slick</w:t>
      </w:r>
      <w:proofErr w:type="spellEnd"/>
      <w:r w:rsidRPr="000E1DED">
        <w:rPr>
          <w:rFonts w:ascii="Calibri" w:hAnsi="Calibri" w:cs="Calibri"/>
          <w:b/>
          <w:bCs/>
          <w:color w:val="000000"/>
          <w:sz w:val="22"/>
          <w:szCs w:val="22"/>
          <w:lang w:val="et-EE"/>
        </w:rPr>
        <w:t xml:space="preserve"> rehvide eest</w:t>
      </w:r>
      <w:r w:rsidRPr="000E1DED">
        <w:rPr>
          <w:rFonts w:ascii="Calibri" w:hAnsi="Calibri" w:cs="Calibri"/>
          <w:color w:val="000000"/>
          <w:sz w:val="22"/>
          <w:szCs w:val="22"/>
          <w:lang w:val="et-EE"/>
        </w:rPr>
        <w:t xml:space="preserve"> (punkt 5.6.6.3) tuleb registreerimisel </w:t>
      </w:r>
      <w:r w:rsidRPr="00880D52">
        <w:rPr>
          <w:rFonts w:ascii="Calibri" w:hAnsi="Calibri" w:cs="Calibri"/>
          <w:b/>
          <w:bCs/>
          <w:color w:val="000000"/>
          <w:sz w:val="22"/>
          <w:szCs w:val="22"/>
          <w:u w:val="single"/>
          <w:lang w:val="et-EE"/>
        </w:rPr>
        <w:t>tasuda ühe maksena</w:t>
      </w:r>
      <w:r w:rsidRPr="000E1DED">
        <w:rPr>
          <w:rFonts w:ascii="Calibri" w:hAnsi="Calibri" w:cs="Calibri"/>
          <w:b/>
          <w:bCs/>
          <w:color w:val="000000"/>
          <w:sz w:val="22"/>
          <w:szCs w:val="22"/>
          <w:lang w:val="et-EE"/>
        </w:rPr>
        <w:t xml:space="preserve">: </w:t>
      </w:r>
    </w:p>
    <w:p w14:paraId="24B4EE3D" w14:textId="77777777" w:rsidR="003A00A6" w:rsidRPr="000E1DED" w:rsidRDefault="003A00A6" w:rsidP="003A00A6">
      <w:pPr>
        <w:jc w:val="both"/>
        <w:rPr>
          <w:rFonts w:ascii="Calibri" w:hAnsi="Calibri" w:cs="Calibri"/>
          <w:b/>
          <w:bCs/>
          <w:color w:val="000000"/>
          <w:sz w:val="22"/>
          <w:szCs w:val="22"/>
          <w:lang w:val="et-EE"/>
        </w:rPr>
      </w:pPr>
    </w:p>
    <w:p w14:paraId="4C246DA1" w14:textId="77777777" w:rsidR="003A00A6" w:rsidRPr="000E1DED" w:rsidRDefault="003A00A6" w:rsidP="003A00A6">
      <w:pPr>
        <w:jc w:val="both"/>
        <w:rPr>
          <w:rFonts w:ascii="Calibri" w:hAnsi="Calibri" w:cs="Calibri"/>
          <w:b/>
          <w:bCs/>
          <w:color w:val="000000"/>
          <w:sz w:val="22"/>
          <w:szCs w:val="22"/>
          <w:lang w:val="et-EE"/>
        </w:rPr>
      </w:pPr>
      <w:bookmarkStart w:id="1" w:name="_Hlk99205907"/>
      <w:r w:rsidRPr="000E1DED">
        <w:rPr>
          <w:rFonts w:ascii="Calibri" w:hAnsi="Calibri" w:cs="Calibri"/>
          <w:b/>
          <w:bCs/>
          <w:color w:val="000000"/>
          <w:sz w:val="22"/>
          <w:szCs w:val="22"/>
          <w:lang w:val="et-EE"/>
        </w:rPr>
        <w:t xml:space="preserve">OÜ WOLFFURN </w:t>
      </w:r>
      <w:bookmarkEnd w:id="1"/>
      <w:r w:rsidRPr="000E1DED">
        <w:rPr>
          <w:rFonts w:ascii="Calibri" w:hAnsi="Calibri" w:cs="Calibri"/>
          <w:b/>
          <w:bCs/>
          <w:color w:val="000000"/>
          <w:sz w:val="22"/>
          <w:szCs w:val="22"/>
          <w:lang w:val="et-EE"/>
        </w:rPr>
        <w:t xml:space="preserve">Registrikood: 14660711 </w:t>
      </w:r>
    </w:p>
    <w:p w14:paraId="2C8EA0A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Madara tn 35 Harjumaa, Tallinn, Kristiine linnaosa 10613, Eesti Vabariik </w:t>
      </w:r>
    </w:p>
    <w:p w14:paraId="76B6782A" w14:textId="77777777" w:rsidR="003A00A6" w:rsidRPr="000E1DED" w:rsidRDefault="003A00A6" w:rsidP="003A00A6">
      <w:pPr>
        <w:jc w:val="both"/>
        <w:rPr>
          <w:rFonts w:ascii="Calibri" w:hAnsi="Calibri" w:cs="Calibri"/>
          <w:b/>
          <w:bCs/>
          <w:color w:val="000000"/>
          <w:sz w:val="22"/>
          <w:szCs w:val="22"/>
          <w:lang w:val="et-EE"/>
        </w:rPr>
      </w:pPr>
      <w:r w:rsidRPr="000E1DED">
        <w:rPr>
          <w:rFonts w:ascii="Calibri" w:hAnsi="Calibri" w:cs="Calibri"/>
          <w:b/>
          <w:bCs/>
          <w:color w:val="000000"/>
          <w:sz w:val="22"/>
          <w:szCs w:val="22"/>
          <w:lang w:val="et-EE"/>
        </w:rPr>
        <w:t xml:space="preserve">EE557700771003630272 </w:t>
      </w:r>
    </w:p>
    <w:p w14:paraId="512CDE5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SWIFT/BIC: LHVBEE22</w:t>
      </w:r>
    </w:p>
    <w:p w14:paraId="415B806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KMKR nr. EE102135718</w:t>
      </w:r>
    </w:p>
    <w:p w14:paraId="6E5A01D3" w14:textId="77777777" w:rsidR="003A00A6" w:rsidRPr="000E1DED" w:rsidRDefault="003A00A6" w:rsidP="003A00A6">
      <w:pPr>
        <w:jc w:val="both"/>
        <w:rPr>
          <w:rFonts w:ascii="Calibri" w:hAnsi="Calibri" w:cs="Calibri"/>
          <w:color w:val="000000"/>
          <w:sz w:val="22"/>
          <w:szCs w:val="22"/>
          <w:lang w:val="et-EE"/>
        </w:rPr>
      </w:pPr>
    </w:p>
    <w:p w14:paraId="0E04F90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Maksekorraldusel tuleb selgitusse </w:t>
      </w:r>
      <w:proofErr w:type="spellStart"/>
      <w:r w:rsidRPr="000E1DED">
        <w:rPr>
          <w:rFonts w:ascii="Calibri" w:hAnsi="Calibri" w:cs="Calibri"/>
          <w:color w:val="000000"/>
          <w:sz w:val="22"/>
          <w:szCs w:val="22"/>
          <w:lang w:val="et-EE"/>
        </w:rPr>
        <w:t>märkida</w:t>
      </w:r>
      <w:proofErr w:type="spellEnd"/>
      <w:r w:rsidRPr="000E1DED">
        <w:rPr>
          <w:rFonts w:ascii="Calibri" w:hAnsi="Calibri" w:cs="Calibri"/>
          <w:color w:val="000000"/>
          <w:sz w:val="22"/>
          <w:szCs w:val="22"/>
          <w:lang w:val="et-EE"/>
        </w:rPr>
        <w:t xml:space="preserve"> </w:t>
      </w:r>
      <w:proofErr w:type="spellStart"/>
      <w:r w:rsidRPr="00880D52">
        <w:rPr>
          <w:rFonts w:ascii="Calibri" w:hAnsi="Calibri" w:cs="Calibri"/>
          <w:b/>
          <w:bCs/>
          <w:color w:val="000000"/>
          <w:sz w:val="22"/>
          <w:szCs w:val="22"/>
          <w:lang w:val="et-EE"/>
        </w:rPr>
        <w:t>võistluse</w:t>
      </w:r>
      <w:proofErr w:type="spellEnd"/>
      <w:r w:rsidRPr="00880D52">
        <w:rPr>
          <w:rFonts w:ascii="Calibri" w:hAnsi="Calibri" w:cs="Calibri"/>
          <w:b/>
          <w:bCs/>
          <w:color w:val="000000"/>
          <w:sz w:val="22"/>
          <w:szCs w:val="22"/>
          <w:lang w:val="et-EE"/>
        </w:rPr>
        <w:t xml:space="preserve"> nimi, </w:t>
      </w:r>
      <w:proofErr w:type="spellStart"/>
      <w:r w:rsidRPr="00880D52">
        <w:rPr>
          <w:rFonts w:ascii="Calibri" w:hAnsi="Calibri" w:cs="Calibri"/>
          <w:b/>
          <w:bCs/>
          <w:color w:val="000000"/>
          <w:sz w:val="22"/>
          <w:szCs w:val="22"/>
          <w:lang w:val="et-EE"/>
        </w:rPr>
        <w:t>võistlusklass</w:t>
      </w:r>
      <w:proofErr w:type="spellEnd"/>
      <w:r w:rsidRPr="00880D52">
        <w:rPr>
          <w:rFonts w:ascii="Calibri" w:hAnsi="Calibri" w:cs="Calibri"/>
          <w:b/>
          <w:bCs/>
          <w:color w:val="000000"/>
          <w:sz w:val="22"/>
          <w:szCs w:val="22"/>
          <w:lang w:val="et-EE"/>
        </w:rPr>
        <w:t xml:space="preserve"> ja </w:t>
      </w:r>
      <w:proofErr w:type="spellStart"/>
      <w:r w:rsidRPr="00880D52">
        <w:rPr>
          <w:rFonts w:ascii="Calibri" w:hAnsi="Calibri" w:cs="Calibri"/>
          <w:b/>
          <w:bCs/>
          <w:color w:val="000000"/>
          <w:sz w:val="22"/>
          <w:szCs w:val="22"/>
          <w:lang w:val="et-EE"/>
        </w:rPr>
        <w:t>võistleja</w:t>
      </w:r>
      <w:proofErr w:type="spellEnd"/>
      <w:r w:rsidRPr="00880D52">
        <w:rPr>
          <w:rFonts w:ascii="Calibri" w:hAnsi="Calibri" w:cs="Calibri"/>
          <w:b/>
          <w:bCs/>
          <w:color w:val="000000"/>
          <w:sz w:val="22"/>
          <w:szCs w:val="22"/>
          <w:lang w:val="et-EE"/>
        </w:rPr>
        <w:t xml:space="preserve"> nimi</w:t>
      </w:r>
      <w:r w:rsidRPr="000E1DED">
        <w:rPr>
          <w:rFonts w:ascii="Calibri" w:hAnsi="Calibri" w:cs="Calibri"/>
          <w:color w:val="000000"/>
          <w:sz w:val="22"/>
          <w:szCs w:val="22"/>
          <w:lang w:val="et-EE"/>
        </w:rPr>
        <w:t xml:space="preserve"> Osavõtutasu võistleja kohta on </w:t>
      </w:r>
      <w:r w:rsidRPr="000E1DED">
        <w:rPr>
          <w:rFonts w:ascii="Calibri" w:hAnsi="Calibri" w:cs="Calibri"/>
          <w:b/>
          <w:bCs/>
          <w:color w:val="000000"/>
          <w:sz w:val="22"/>
          <w:szCs w:val="22"/>
          <w:lang w:val="et-EE"/>
        </w:rPr>
        <w:t>160 eurot €</w:t>
      </w:r>
      <w:r w:rsidRPr="000E1DED">
        <w:rPr>
          <w:rFonts w:ascii="Calibri" w:hAnsi="Calibri" w:cs="Calibri"/>
          <w:color w:val="000000"/>
          <w:sz w:val="22"/>
          <w:szCs w:val="22"/>
          <w:lang w:val="et-EE"/>
        </w:rPr>
        <w:t xml:space="preserve"> (sh käibemaks) ühe Meistrivõistluste etapi eest (</w:t>
      </w:r>
      <w:bookmarkStart w:id="2" w:name="_Hlk99284968"/>
      <w:r w:rsidRPr="000E1DED">
        <w:rPr>
          <w:rFonts w:ascii="Calibri" w:hAnsi="Calibri" w:cs="Calibri"/>
          <w:b/>
          <w:bCs/>
          <w:color w:val="000000"/>
          <w:sz w:val="22"/>
          <w:szCs w:val="22"/>
          <w:lang w:val="et-EE"/>
        </w:rPr>
        <w:t xml:space="preserve">v.a. 22-23.07 / Aravete </w:t>
      </w:r>
      <w:proofErr w:type="spellStart"/>
      <w:r w:rsidRPr="000E1DED">
        <w:rPr>
          <w:rFonts w:ascii="Calibri" w:hAnsi="Calibri" w:cs="Calibri"/>
          <w:b/>
          <w:bCs/>
          <w:color w:val="000000"/>
          <w:sz w:val="22"/>
          <w:szCs w:val="22"/>
          <w:lang w:val="et-EE"/>
        </w:rPr>
        <w:t>Rotax</w:t>
      </w:r>
      <w:proofErr w:type="spellEnd"/>
      <w:r w:rsidRPr="000E1DED">
        <w:rPr>
          <w:rFonts w:ascii="Calibri" w:hAnsi="Calibri" w:cs="Calibri"/>
          <w:b/>
          <w:bCs/>
          <w:color w:val="000000"/>
          <w:sz w:val="22"/>
          <w:szCs w:val="22"/>
          <w:lang w:val="et-EE"/>
        </w:rPr>
        <w:t xml:space="preserve"> </w:t>
      </w:r>
      <w:proofErr w:type="spellStart"/>
      <w:r w:rsidRPr="000E1DED">
        <w:rPr>
          <w:rFonts w:ascii="Calibri" w:hAnsi="Calibri" w:cs="Calibri"/>
          <w:b/>
          <w:bCs/>
          <w:color w:val="000000"/>
          <w:sz w:val="22"/>
          <w:szCs w:val="22"/>
          <w:lang w:val="et-EE"/>
        </w:rPr>
        <w:t>Nordic</w:t>
      </w:r>
      <w:proofErr w:type="spellEnd"/>
      <w:r w:rsidRPr="000E1DED">
        <w:rPr>
          <w:rFonts w:ascii="Calibri" w:hAnsi="Calibri" w:cs="Calibri"/>
          <w:b/>
          <w:bCs/>
          <w:color w:val="000000"/>
          <w:sz w:val="22"/>
          <w:szCs w:val="22"/>
          <w:lang w:val="et-EE"/>
        </w:rPr>
        <w:t xml:space="preserve"> </w:t>
      </w:r>
      <w:proofErr w:type="spellStart"/>
      <w:r w:rsidRPr="000E1DED">
        <w:rPr>
          <w:rFonts w:ascii="Calibri" w:hAnsi="Calibri" w:cs="Calibri"/>
          <w:b/>
          <w:bCs/>
          <w:color w:val="000000"/>
          <w:sz w:val="22"/>
          <w:szCs w:val="22"/>
          <w:lang w:val="et-EE"/>
        </w:rPr>
        <w:t>Challenge</w:t>
      </w:r>
      <w:proofErr w:type="spellEnd"/>
      <w:r w:rsidRPr="000E1DED">
        <w:rPr>
          <w:rFonts w:ascii="Calibri" w:hAnsi="Calibri" w:cs="Calibri"/>
          <w:b/>
          <w:bCs/>
          <w:color w:val="000000"/>
          <w:sz w:val="22"/>
          <w:szCs w:val="22"/>
          <w:lang w:val="et-EE"/>
        </w:rPr>
        <w:t xml:space="preserve"> 2 etapp</w:t>
      </w:r>
      <w:bookmarkEnd w:id="2"/>
      <w:r w:rsidRPr="000E1DED">
        <w:rPr>
          <w:rFonts w:ascii="Calibri" w:hAnsi="Calibri" w:cs="Calibri"/>
          <w:color w:val="000000"/>
          <w:sz w:val="22"/>
          <w:szCs w:val="22"/>
          <w:lang w:val="et-EE"/>
        </w:rPr>
        <w:t>).</w:t>
      </w:r>
    </w:p>
    <w:p w14:paraId="6FD19738" w14:textId="77777777" w:rsidR="003A00A6" w:rsidRPr="000E1DED" w:rsidRDefault="003A00A6" w:rsidP="003A00A6">
      <w:pPr>
        <w:jc w:val="both"/>
        <w:rPr>
          <w:rFonts w:ascii="Calibri" w:hAnsi="Calibri" w:cs="Calibri"/>
          <w:color w:val="000000"/>
          <w:sz w:val="22"/>
          <w:szCs w:val="22"/>
          <w:lang w:val="et-EE"/>
        </w:rPr>
      </w:pPr>
    </w:p>
    <w:p w14:paraId="4B7CC110" w14:textId="6C329A4C"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Osavõ</w:t>
      </w:r>
      <w:r w:rsidR="005B5F9A">
        <w:rPr>
          <w:rFonts w:ascii="Calibri" w:hAnsi="Calibri" w:cs="Calibri"/>
          <w:color w:val="000000"/>
          <w:sz w:val="22"/>
          <w:szCs w:val="22"/>
          <w:lang w:val="et-EE"/>
        </w:rPr>
        <w:t>tu</w:t>
      </w:r>
      <w:r w:rsidRPr="000E1DED">
        <w:rPr>
          <w:rFonts w:ascii="Calibri" w:hAnsi="Calibri" w:cs="Calibri"/>
          <w:color w:val="000000"/>
          <w:sz w:val="22"/>
          <w:szCs w:val="22"/>
          <w:lang w:val="et-EE"/>
        </w:rPr>
        <w:t>tasu peab olema laekunud OÜ WOLFFURN pangakontole hiljemalt käesoleva juhendi punktis 4.7.1. ette nähtud tähtajaks.</w:t>
      </w:r>
    </w:p>
    <w:p w14:paraId="0C0761A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br/>
      </w:r>
      <w:proofErr w:type="spellStart"/>
      <w:r w:rsidRPr="005640D0">
        <w:rPr>
          <w:rFonts w:ascii="Calibri" w:hAnsi="Calibri" w:cs="Calibri"/>
          <w:color w:val="000000"/>
          <w:sz w:val="22"/>
          <w:szCs w:val="22"/>
          <w:lang w:val="et-EE" w:eastAsia="en-GB"/>
        </w:rPr>
        <w:t>Registreerijad</w:t>
      </w:r>
      <w:proofErr w:type="spellEnd"/>
      <w:r w:rsidRPr="005640D0">
        <w:rPr>
          <w:rFonts w:ascii="Calibri" w:hAnsi="Calibri" w:cs="Calibri"/>
          <w:color w:val="000000"/>
          <w:sz w:val="22"/>
          <w:szCs w:val="22"/>
          <w:lang w:val="et-EE" w:eastAsia="en-GB"/>
        </w:rPr>
        <w:t xml:space="preserve">, kes soovivad </w:t>
      </w:r>
      <w:proofErr w:type="spellStart"/>
      <w:r w:rsidRPr="005640D0">
        <w:rPr>
          <w:rFonts w:ascii="Calibri" w:hAnsi="Calibri" w:cs="Calibri"/>
          <w:color w:val="000000"/>
          <w:sz w:val="22"/>
          <w:szCs w:val="22"/>
          <w:lang w:val="et-EE" w:eastAsia="en-GB"/>
        </w:rPr>
        <w:t>osavõtutasu</w:t>
      </w:r>
      <w:proofErr w:type="spellEnd"/>
      <w:r w:rsidRPr="005640D0">
        <w:rPr>
          <w:rFonts w:ascii="Calibri" w:hAnsi="Calibri" w:cs="Calibri"/>
          <w:color w:val="000000"/>
          <w:sz w:val="22"/>
          <w:szCs w:val="22"/>
          <w:lang w:val="et-EE" w:eastAsia="en-GB"/>
        </w:rPr>
        <w:t xml:space="preserve"> </w:t>
      </w:r>
      <w:r w:rsidRPr="000E1DED">
        <w:rPr>
          <w:rFonts w:ascii="Calibri" w:hAnsi="Calibri" w:cs="Calibri"/>
          <w:color w:val="000000"/>
          <w:sz w:val="22"/>
          <w:szCs w:val="22"/>
          <w:lang w:val="et-EE" w:eastAsia="en-GB"/>
        </w:rPr>
        <w:t xml:space="preserve">ja rehvide </w:t>
      </w:r>
      <w:r w:rsidRPr="005640D0">
        <w:rPr>
          <w:rFonts w:ascii="Calibri" w:hAnsi="Calibri" w:cs="Calibri"/>
          <w:color w:val="000000"/>
          <w:sz w:val="22"/>
          <w:szCs w:val="22"/>
          <w:lang w:val="et-EE" w:eastAsia="en-GB"/>
        </w:rPr>
        <w:t xml:space="preserve">maksmise kohta </w:t>
      </w:r>
      <w:r w:rsidRPr="005640D0">
        <w:rPr>
          <w:rFonts w:ascii="Calibri" w:hAnsi="Calibri" w:cs="Calibri"/>
          <w:b/>
          <w:bCs/>
          <w:color w:val="000000"/>
          <w:sz w:val="22"/>
          <w:szCs w:val="22"/>
          <w:lang w:val="et-EE" w:eastAsia="en-GB"/>
        </w:rPr>
        <w:t>arve koostamist</w:t>
      </w:r>
      <w:r w:rsidRPr="000E1DED">
        <w:rPr>
          <w:rFonts w:ascii="Calibri" w:hAnsi="Calibri" w:cs="Calibri"/>
          <w:color w:val="000000"/>
          <w:sz w:val="22"/>
          <w:szCs w:val="22"/>
          <w:lang w:val="et-EE"/>
        </w:rPr>
        <w:t xml:space="preserve"> tuleb vastav sooviavaldus esitada </w:t>
      </w:r>
      <w:proofErr w:type="spellStart"/>
      <w:r w:rsidRPr="000E1DED">
        <w:rPr>
          <w:rFonts w:ascii="Calibri" w:hAnsi="Calibri" w:cs="Calibri"/>
          <w:color w:val="000000"/>
          <w:sz w:val="22"/>
          <w:szCs w:val="22"/>
          <w:lang w:val="et-EE"/>
        </w:rPr>
        <w:t>e-kirja</w:t>
      </w:r>
      <w:r>
        <w:rPr>
          <w:rFonts w:ascii="Calibri" w:hAnsi="Calibri" w:cs="Calibri"/>
          <w:color w:val="000000"/>
          <w:sz w:val="22"/>
          <w:szCs w:val="22"/>
          <w:lang w:val="et-EE"/>
        </w:rPr>
        <w:t>na</w:t>
      </w:r>
      <w:proofErr w:type="spellEnd"/>
      <w:r w:rsidRPr="000E1DED">
        <w:rPr>
          <w:rFonts w:ascii="Calibri" w:hAnsi="Calibri" w:cs="Calibri"/>
          <w:color w:val="000000"/>
          <w:sz w:val="22"/>
          <w:szCs w:val="22"/>
          <w:lang w:val="et-EE"/>
        </w:rPr>
        <w:t xml:space="preserve"> </w:t>
      </w:r>
      <w:hyperlink r:id="rId10" w:history="1">
        <w:r w:rsidRPr="000E1DED">
          <w:rPr>
            <w:rFonts w:ascii="Calibri" w:hAnsi="Calibri" w:cs="Calibri"/>
            <w:color w:val="0070C0"/>
            <w:sz w:val="22"/>
            <w:szCs w:val="22"/>
            <w:u w:val="single"/>
            <w:lang w:val="et-EE"/>
          </w:rPr>
          <w:t>toomas.vain@icloud.com</w:t>
        </w:r>
      </w:hyperlink>
    </w:p>
    <w:p w14:paraId="123ADBAE" w14:textId="77777777" w:rsidR="003A00A6" w:rsidRPr="000E1DED" w:rsidRDefault="003A00A6" w:rsidP="003A00A6">
      <w:pPr>
        <w:jc w:val="both"/>
        <w:rPr>
          <w:rFonts w:ascii="Calibri" w:hAnsi="Calibri" w:cs="Calibri"/>
          <w:sz w:val="22"/>
          <w:szCs w:val="22"/>
          <w:lang w:val="et-EE"/>
        </w:rPr>
      </w:pPr>
    </w:p>
    <w:p w14:paraId="770A4DAB" w14:textId="77777777" w:rsidR="003A00A6" w:rsidRPr="000E1DED" w:rsidRDefault="003A00A6" w:rsidP="003A00A6">
      <w:pPr>
        <w:jc w:val="both"/>
        <w:rPr>
          <w:rFonts w:ascii="Calibri" w:hAnsi="Calibri" w:cs="Calibri"/>
          <w:color w:val="000000"/>
          <w:sz w:val="22"/>
          <w:szCs w:val="22"/>
          <w:lang w:val="et-EE"/>
        </w:rPr>
      </w:pPr>
    </w:p>
    <w:p w14:paraId="61528072"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4.8. Tehniline kontroll</w:t>
      </w:r>
    </w:p>
    <w:p w14:paraId="351681D6" w14:textId="77777777" w:rsidR="003A00A6" w:rsidRPr="000E1DED" w:rsidRDefault="003A00A6" w:rsidP="003A00A6">
      <w:pPr>
        <w:jc w:val="both"/>
        <w:rPr>
          <w:rFonts w:ascii="Calibri" w:hAnsi="Calibri" w:cs="Calibri"/>
          <w:color w:val="000000"/>
          <w:sz w:val="22"/>
          <w:szCs w:val="22"/>
          <w:lang w:val="et-EE"/>
        </w:rPr>
      </w:pPr>
    </w:p>
    <w:p w14:paraId="3B7FC237"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Võistleja esitab tehnilisele komisjonile kardi ning kahjustamata plommiga mootori(d) koos passi(de)</w:t>
      </w:r>
      <w:proofErr w:type="spellStart"/>
      <w:r w:rsidRPr="000E1DED">
        <w:rPr>
          <w:rFonts w:ascii="Calibri" w:hAnsi="Calibri" w:cs="Calibri"/>
          <w:color w:val="000000"/>
          <w:sz w:val="22"/>
          <w:szCs w:val="22"/>
          <w:lang w:val="et-EE"/>
        </w:rPr>
        <w:t>ga</w:t>
      </w:r>
      <w:proofErr w:type="spellEnd"/>
      <w:r w:rsidRPr="000E1DED">
        <w:rPr>
          <w:rFonts w:ascii="Calibri" w:hAnsi="Calibri" w:cs="Calibri"/>
          <w:color w:val="000000"/>
          <w:sz w:val="22"/>
          <w:szCs w:val="22"/>
          <w:lang w:val="et-EE"/>
        </w:rPr>
        <w:t xml:space="preserve">. Passis peab olema märgitud mootori seerianumber, plommi number, </w:t>
      </w:r>
      <w:proofErr w:type="spellStart"/>
      <w:r w:rsidRPr="000E1DED">
        <w:rPr>
          <w:rFonts w:ascii="Calibri" w:hAnsi="Calibri" w:cs="Calibri"/>
          <w:color w:val="000000"/>
          <w:sz w:val="22"/>
          <w:szCs w:val="22"/>
          <w:lang w:val="et-EE"/>
        </w:rPr>
        <w:t>plommija</w:t>
      </w:r>
      <w:proofErr w:type="spellEnd"/>
      <w:r w:rsidRPr="000E1DED">
        <w:rPr>
          <w:rFonts w:ascii="Calibri" w:hAnsi="Calibri" w:cs="Calibri"/>
          <w:color w:val="000000"/>
          <w:sz w:val="22"/>
          <w:szCs w:val="22"/>
          <w:lang w:val="et-EE"/>
        </w:rPr>
        <w:t xml:space="preserve"> tempel ja allkiri. Protesti esitamise puhul või reeglite rikkumise kahtluse korral eemaldatakse plomm ja kontrollitakse mootori vastavust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tehnilisele spetsifikatsioonile.</w:t>
      </w:r>
    </w:p>
    <w:p w14:paraId="61CBE1AA" w14:textId="77777777" w:rsidR="003A00A6" w:rsidRDefault="003A00A6" w:rsidP="003A00A6">
      <w:pPr>
        <w:jc w:val="both"/>
        <w:rPr>
          <w:rFonts w:ascii="Calibri" w:hAnsi="Calibri" w:cs="Calibri"/>
          <w:b/>
          <w:color w:val="000000"/>
          <w:sz w:val="22"/>
          <w:szCs w:val="22"/>
          <w:lang w:val="et-EE"/>
        </w:rPr>
      </w:pPr>
    </w:p>
    <w:p w14:paraId="659D322A" w14:textId="77777777" w:rsidR="003A00A6" w:rsidRDefault="003A00A6" w:rsidP="003A00A6">
      <w:pPr>
        <w:jc w:val="both"/>
        <w:rPr>
          <w:rFonts w:ascii="Calibri" w:hAnsi="Calibri" w:cs="Calibri"/>
          <w:b/>
          <w:color w:val="000000"/>
          <w:sz w:val="22"/>
          <w:szCs w:val="22"/>
          <w:lang w:val="et-EE"/>
        </w:rPr>
      </w:pPr>
    </w:p>
    <w:p w14:paraId="5A9A5551"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lastRenderedPageBreak/>
        <w:t xml:space="preserve">4.9.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Eesti Meistrivõistluste etappide arv</w:t>
      </w:r>
    </w:p>
    <w:p w14:paraId="6DC7D904" w14:textId="77777777" w:rsidR="003A00A6" w:rsidRPr="000E1DED" w:rsidRDefault="003A00A6" w:rsidP="003A00A6">
      <w:pPr>
        <w:jc w:val="both"/>
        <w:rPr>
          <w:rFonts w:ascii="Calibri" w:hAnsi="Calibri" w:cs="Calibri"/>
          <w:color w:val="000000"/>
          <w:sz w:val="22"/>
          <w:szCs w:val="22"/>
          <w:lang w:val="et-EE"/>
        </w:rPr>
      </w:pPr>
    </w:p>
    <w:p w14:paraId="26DD716E"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2022.a.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w:t>
      </w:r>
      <w:r>
        <w:rPr>
          <w:rFonts w:ascii="Calibri" w:hAnsi="Calibri" w:cs="Calibri"/>
          <w:color w:val="000000"/>
          <w:sz w:val="22"/>
          <w:szCs w:val="22"/>
          <w:lang w:val="et-EE"/>
        </w:rPr>
        <w:t>ed</w:t>
      </w:r>
      <w:r w:rsidRPr="000E1DED">
        <w:rPr>
          <w:rFonts w:ascii="Calibri" w:hAnsi="Calibri" w:cs="Calibri"/>
          <w:color w:val="000000"/>
          <w:sz w:val="22"/>
          <w:szCs w:val="22"/>
          <w:lang w:val="et-EE"/>
        </w:rPr>
        <w:t xml:space="preserve"> koosne</w:t>
      </w:r>
      <w:r>
        <w:rPr>
          <w:rFonts w:ascii="Calibri" w:hAnsi="Calibri" w:cs="Calibri"/>
          <w:color w:val="000000"/>
          <w:sz w:val="22"/>
          <w:szCs w:val="22"/>
          <w:lang w:val="et-EE"/>
        </w:rPr>
        <w:t>vad</w:t>
      </w:r>
      <w:r w:rsidRPr="000E1DED">
        <w:rPr>
          <w:rFonts w:ascii="Calibri" w:hAnsi="Calibri" w:cs="Calibri"/>
          <w:color w:val="000000"/>
          <w:sz w:val="22"/>
          <w:szCs w:val="22"/>
          <w:lang w:val="et-EE"/>
        </w:rPr>
        <w:t xml:space="preserve"> 5 etapist. Etappide ajad ja kohad:</w:t>
      </w:r>
    </w:p>
    <w:p w14:paraId="18554FE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1) 13-14.05 / Rapla </w:t>
      </w:r>
    </w:p>
    <w:p w14:paraId="1BE7C4B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2) 17-18.06 / Põltsamaa </w:t>
      </w:r>
    </w:p>
    <w:p w14:paraId="25733C6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3) 15-16.07 / Aravete</w:t>
      </w:r>
    </w:p>
    <w:p w14:paraId="50E05E8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4) </w:t>
      </w:r>
      <w:bookmarkStart w:id="3" w:name="_Hlk99205755"/>
      <w:r w:rsidRPr="000E1DED">
        <w:rPr>
          <w:rFonts w:ascii="Calibri" w:hAnsi="Calibri" w:cs="Calibri"/>
          <w:color w:val="000000"/>
          <w:sz w:val="22"/>
          <w:szCs w:val="22"/>
          <w:lang w:val="et-EE"/>
        </w:rPr>
        <w:t xml:space="preserve">22-23.07 / Aravete(koos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Nordic</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Challenge</w:t>
      </w:r>
      <w:proofErr w:type="spellEnd"/>
      <w:r w:rsidRPr="000E1DED">
        <w:rPr>
          <w:rFonts w:ascii="Calibri" w:hAnsi="Calibri" w:cs="Calibri"/>
          <w:color w:val="000000"/>
          <w:sz w:val="22"/>
          <w:szCs w:val="22"/>
          <w:lang w:val="et-EE"/>
        </w:rPr>
        <w:t xml:space="preserve"> 2 etapiga</w:t>
      </w:r>
      <w:bookmarkEnd w:id="3"/>
      <w:r w:rsidRPr="000E1DED">
        <w:rPr>
          <w:rFonts w:ascii="Calibri" w:hAnsi="Calibri" w:cs="Calibri"/>
          <w:color w:val="000000"/>
          <w:sz w:val="22"/>
          <w:szCs w:val="22"/>
          <w:lang w:val="et-EE"/>
        </w:rPr>
        <w:t xml:space="preserve">) </w:t>
      </w:r>
    </w:p>
    <w:p w14:paraId="4A96721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 02-03.09 / Tabasalu või </w:t>
      </w:r>
      <w:proofErr w:type="spellStart"/>
      <w:r w:rsidRPr="000E1DED">
        <w:rPr>
          <w:rFonts w:ascii="Calibri" w:hAnsi="Calibri" w:cs="Calibri"/>
          <w:color w:val="000000"/>
          <w:sz w:val="22"/>
          <w:szCs w:val="22"/>
          <w:lang w:val="et-EE"/>
        </w:rPr>
        <w:t>Laitse</w:t>
      </w:r>
      <w:proofErr w:type="spellEnd"/>
      <w:r w:rsidRPr="000E1DED">
        <w:rPr>
          <w:rFonts w:ascii="Calibri" w:hAnsi="Calibri" w:cs="Calibri"/>
          <w:color w:val="000000"/>
          <w:sz w:val="22"/>
          <w:szCs w:val="22"/>
          <w:lang w:val="et-EE"/>
        </w:rPr>
        <w:t>*</w:t>
      </w:r>
    </w:p>
    <w:p w14:paraId="08A31C5F"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 Etapi koht selgub hiljemalt 6 nädalat enne võistluse toimumist.</w:t>
      </w:r>
    </w:p>
    <w:p w14:paraId="74841757" w14:textId="77777777" w:rsidR="003A00A6" w:rsidRPr="000E1DED" w:rsidRDefault="003A00A6" w:rsidP="003A00A6">
      <w:pPr>
        <w:jc w:val="both"/>
        <w:rPr>
          <w:rFonts w:ascii="Calibri" w:hAnsi="Calibri" w:cs="Calibri"/>
          <w:color w:val="000000"/>
          <w:sz w:val="22"/>
          <w:szCs w:val="22"/>
          <w:lang w:val="et-EE"/>
        </w:rPr>
      </w:pPr>
    </w:p>
    <w:p w14:paraId="0A80529B" w14:textId="77777777" w:rsidR="003A00A6" w:rsidRPr="000E1DED" w:rsidRDefault="003A00A6" w:rsidP="003A00A6">
      <w:pPr>
        <w:jc w:val="both"/>
        <w:rPr>
          <w:rFonts w:ascii="Calibri" w:hAnsi="Calibri" w:cs="Calibri"/>
          <w:b/>
          <w:bCs/>
          <w:color w:val="000000"/>
          <w:sz w:val="22"/>
          <w:szCs w:val="22"/>
          <w:lang w:val="et-EE"/>
        </w:rPr>
      </w:pPr>
      <w:r w:rsidRPr="000E1DED">
        <w:rPr>
          <w:rFonts w:ascii="Calibri" w:hAnsi="Calibri" w:cs="Calibri"/>
          <w:b/>
          <w:bCs/>
          <w:color w:val="000000"/>
          <w:sz w:val="22"/>
          <w:szCs w:val="22"/>
          <w:lang w:val="et-EE"/>
        </w:rPr>
        <w:t xml:space="preserve">NB </w:t>
      </w:r>
      <w:proofErr w:type="spellStart"/>
      <w:r w:rsidRPr="000E1DED">
        <w:rPr>
          <w:rFonts w:ascii="Calibri" w:hAnsi="Calibri" w:cs="Calibri"/>
          <w:b/>
          <w:bCs/>
          <w:color w:val="000000"/>
          <w:sz w:val="22"/>
          <w:szCs w:val="22"/>
          <w:lang w:val="et-EE"/>
        </w:rPr>
        <w:t>Rotax</w:t>
      </w:r>
      <w:proofErr w:type="spellEnd"/>
      <w:r w:rsidRPr="000E1DED">
        <w:rPr>
          <w:rFonts w:ascii="Calibri" w:hAnsi="Calibri" w:cs="Calibri"/>
          <w:b/>
          <w:bCs/>
          <w:color w:val="000000"/>
          <w:sz w:val="22"/>
          <w:szCs w:val="22"/>
          <w:lang w:val="et-EE"/>
        </w:rPr>
        <w:t xml:space="preserve"> </w:t>
      </w:r>
      <w:proofErr w:type="spellStart"/>
      <w:r w:rsidRPr="000E1DED">
        <w:rPr>
          <w:rFonts w:ascii="Calibri" w:hAnsi="Calibri" w:cs="Calibri"/>
          <w:b/>
          <w:bCs/>
          <w:color w:val="000000"/>
          <w:sz w:val="22"/>
          <w:szCs w:val="22"/>
          <w:lang w:val="et-EE"/>
        </w:rPr>
        <w:t>Nordic</w:t>
      </w:r>
      <w:proofErr w:type="spellEnd"/>
      <w:r w:rsidRPr="000E1DED">
        <w:rPr>
          <w:rFonts w:ascii="Calibri" w:hAnsi="Calibri" w:cs="Calibri"/>
          <w:b/>
          <w:bCs/>
          <w:color w:val="000000"/>
          <w:sz w:val="22"/>
          <w:szCs w:val="22"/>
          <w:lang w:val="et-EE"/>
        </w:rPr>
        <w:t xml:space="preserve"> </w:t>
      </w:r>
      <w:proofErr w:type="spellStart"/>
      <w:r w:rsidRPr="000E1DED">
        <w:rPr>
          <w:rFonts w:ascii="Calibri" w:hAnsi="Calibri" w:cs="Calibri"/>
          <w:b/>
          <w:bCs/>
          <w:color w:val="000000"/>
          <w:sz w:val="22"/>
          <w:szCs w:val="22"/>
          <w:lang w:val="et-EE"/>
        </w:rPr>
        <w:t>Challen</w:t>
      </w:r>
      <w:r>
        <w:rPr>
          <w:rFonts w:ascii="Calibri" w:hAnsi="Calibri" w:cs="Calibri"/>
          <w:b/>
          <w:bCs/>
          <w:color w:val="000000"/>
          <w:sz w:val="22"/>
          <w:szCs w:val="22"/>
          <w:lang w:val="et-EE"/>
        </w:rPr>
        <w:t>g</w:t>
      </w:r>
      <w:r w:rsidRPr="000E1DED">
        <w:rPr>
          <w:rFonts w:ascii="Calibri" w:hAnsi="Calibri" w:cs="Calibri"/>
          <w:b/>
          <w:bCs/>
          <w:color w:val="000000"/>
          <w:sz w:val="22"/>
          <w:szCs w:val="22"/>
          <w:lang w:val="et-EE"/>
        </w:rPr>
        <w:t>e</w:t>
      </w:r>
      <w:proofErr w:type="spellEnd"/>
      <w:r w:rsidRPr="000E1DED">
        <w:rPr>
          <w:rFonts w:ascii="Calibri" w:hAnsi="Calibri" w:cs="Calibri"/>
          <w:b/>
          <w:bCs/>
          <w:color w:val="000000"/>
          <w:sz w:val="22"/>
          <w:szCs w:val="22"/>
          <w:lang w:val="et-EE"/>
        </w:rPr>
        <w:t xml:space="preserve"> etapil 22-23.07 on registreerimine ja rehvid vastavalt võistluste juhendile! Eesti meistrivõistluste arvestusse läheva</w:t>
      </w:r>
      <w:r>
        <w:rPr>
          <w:rFonts w:ascii="Calibri" w:hAnsi="Calibri" w:cs="Calibri"/>
          <w:b/>
          <w:bCs/>
          <w:color w:val="000000"/>
          <w:sz w:val="22"/>
          <w:szCs w:val="22"/>
          <w:lang w:val="et-EE"/>
        </w:rPr>
        <w:t>d</w:t>
      </w:r>
      <w:r w:rsidRPr="000E1DED">
        <w:rPr>
          <w:rFonts w:ascii="Calibri" w:hAnsi="Calibri" w:cs="Calibri"/>
          <w:b/>
          <w:bCs/>
          <w:color w:val="000000"/>
          <w:sz w:val="22"/>
          <w:szCs w:val="22"/>
          <w:lang w:val="et-EE"/>
        </w:rPr>
        <w:t xml:space="preserve"> Finaal 1 ja Finaal</w:t>
      </w:r>
      <w:r>
        <w:rPr>
          <w:rFonts w:ascii="Calibri" w:hAnsi="Calibri" w:cs="Calibri"/>
          <w:b/>
          <w:bCs/>
          <w:color w:val="000000"/>
          <w:sz w:val="22"/>
          <w:szCs w:val="22"/>
          <w:lang w:val="et-EE"/>
        </w:rPr>
        <w:t xml:space="preserve"> </w:t>
      </w:r>
      <w:r w:rsidRPr="000E1DED">
        <w:rPr>
          <w:rFonts w:ascii="Calibri" w:hAnsi="Calibri" w:cs="Calibri"/>
          <w:b/>
          <w:bCs/>
          <w:color w:val="000000"/>
          <w:sz w:val="22"/>
          <w:szCs w:val="22"/>
          <w:lang w:val="et-EE"/>
        </w:rPr>
        <w:t>2.</w:t>
      </w:r>
    </w:p>
    <w:p w14:paraId="77EDAA4B" w14:textId="77777777" w:rsidR="003A00A6" w:rsidRPr="000E1DED" w:rsidRDefault="003A00A6" w:rsidP="003A00A6">
      <w:pPr>
        <w:jc w:val="both"/>
        <w:rPr>
          <w:rFonts w:ascii="Calibri" w:hAnsi="Calibri" w:cs="Calibri"/>
          <w:color w:val="000000"/>
          <w:sz w:val="22"/>
          <w:szCs w:val="22"/>
          <w:lang w:val="et-EE"/>
        </w:rPr>
      </w:pPr>
    </w:p>
    <w:p w14:paraId="73AB02F8" w14:textId="77777777" w:rsidR="003A00A6" w:rsidRPr="000E1DED" w:rsidRDefault="003A00A6" w:rsidP="003A00A6">
      <w:pPr>
        <w:jc w:val="both"/>
        <w:rPr>
          <w:rFonts w:ascii="Calibri" w:hAnsi="Calibri" w:cs="Calibri"/>
          <w:color w:val="000000"/>
          <w:sz w:val="22"/>
          <w:szCs w:val="22"/>
          <w:lang w:val="et-EE"/>
        </w:rPr>
      </w:pPr>
    </w:p>
    <w:p w14:paraId="029DCA86"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4.10. Osavõtt </w:t>
      </w: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Max </w:t>
      </w:r>
      <w:proofErr w:type="spellStart"/>
      <w:r w:rsidRPr="000E1DED">
        <w:rPr>
          <w:rFonts w:ascii="Calibri" w:hAnsi="Calibri" w:cs="Calibri"/>
          <w:b/>
          <w:color w:val="000000"/>
          <w:sz w:val="22"/>
          <w:szCs w:val="22"/>
          <w:lang w:val="et-EE"/>
        </w:rPr>
        <w:t>Ma</w:t>
      </w:r>
      <w:r>
        <w:rPr>
          <w:rFonts w:ascii="Calibri" w:hAnsi="Calibri" w:cs="Calibri"/>
          <w:b/>
          <w:color w:val="000000"/>
          <w:sz w:val="22"/>
          <w:szCs w:val="22"/>
          <w:lang w:val="et-EE"/>
        </w:rPr>
        <w:t>x</w:t>
      </w:r>
      <w:proofErr w:type="spellEnd"/>
      <w:r>
        <w:rPr>
          <w:rFonts w:ascii="Calibri" w:hAnsi="Calibri" w:cs="Calibri"/>
          <w:b/>
          <w:color w:val="000000"/>
          <w:sz w:val="22"/>
          <w:szCs w:val="22"/>
          <w:lang w:val="et-EE"/>
        </w:rPr>
        <w:t xml:space="preserve"> </w:t>
      </w:r>
      <w:proofErr w:type="spellStart"/>
      <w:r>
        <w:rPr>
          <w:rFonts w:ascii="Calibri" w:hAnsi="Calibri" w:cs="Calibri"/>
          <w:b/>
          <w:color w:val="000000"/>
          <w:sz w:val="22"/>
          <w:szCs w:val="22"/>
          <w:lang w:val="et-EE"/>
        </w:rPr>
        <w:t>Challege</w:t>
      </w:r>
      <w:proofErr w:type="spellEnd"/>
      <w:r>
        <w:rPr>
          <w:rFonts w:ascii="Calibri" w:hAnsi="Calibri" w:cs="Calibri"/>
          <w:b/>
          <w:color w:val="000000"/>
          <w:sz w:val="22"/>
          <w:szCs w:val="22"/>
          <w:lang w:val="et-EE"/>
        </w:rPr>
        <w:t xml:space="preserve"> Grand </w:t>
      </w:r>
      <w:proofErr w:type="spellStart"/>
      <w:r>
        <w:rPr>
          <w:rFonts w:ascii="Calibri" w:hAnsi="Calibri" w:cs="Calibri"/>
          <w:b/>
          <w:color w:val="000000"/>
          <w:sz w:val="22"/>
          <w:szCs w:val="22"/>
          <w:lang w:val="et-EE"/>
        </w:rPr>
        <w:t>Finals’ist</w:t>
      </w:r>
      <w:proofErr w:type="spellEnd"/>
      <w:r w:rsidRPr="000E1DED">
        <w:rPr>
          <w:rFonts w:ascii="Calibri" w:hAnsi="Calibri" w:cs="Calibri"/>
          <w:b/>
          <w:color w:val="000000"/>
          <w:sz w:val="22"/>
          <w:szCs w:val="22"/>
          <w:lang w:val="et-EE"/>
        </w:rPr>
        <w:t xml:space="preserve"> ( </w:t>
      </w:r>
      <w:r>
        <w:rPr>
          <w:rFonts w:ascii="Calibri" w:hAnsi="Calibri" w:cs="Calibri"/>
          <w:b/>
          <w:color w:val="000000"/>
          <w:sz w:val="22"/>
          <w:szCs w:val="22"/>
          <w:lang w:val="et-EE"/>
        </w:rPr>
        <w:t>RMCGF</w:t>
      </w:r>
      <w:r w:rsidRPr="000E1DED">
        <w:rPr>
          <w:rFonts w:ascii="Calibri" w:hAnsi="Calibri" w:cs="Calibri"/>
          <w:b/>
          <w:color w:val="000000"/>
          <w:sz w:val="22"/>
          <w:szCs w:val="22"/>
          <w:lang w:val="et-EE"/>
        </w:rPr>
        <w:t xml:space="preserve"> )</w:t>
      </w:r>
    </w:p>
    <w:p w14:paraId="7A6F35D7" w14:textId="77777777" w:rsidR="003A00A6" w:rsidRPr="000E1DED" w:rsidRDefault="003A00A6" w:rsidP="003A00A6">
      <w:pPr>
        <w:jc w:val="both"/>
        <w:rPr>
          <w:rFonts w:ascii="Calibri" w:hAnsi="Calibri" w:cs="Calibri"/>
          <w:color w:val="000000"/>
          <w:sz w:val="22"/>
          <w:szCs w:val="22"/>
          <w:lang w:val="et-EE"/>
        </w:rPr>
      </w:pPr>
    </w:p>
    <w:p w14:paraId="17717E09" w14:textId="77777777" w:rsidR="003A00A6" w:rsidRPr="000E1DED"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Eesti Meistrivõistluste iga klassi </w:t>
      </w:r>
      <w:proofErr w:type="spellStart"/>
      <w:r w:rsidRPr="000E1DED">
        <w:rPr>
          <w:rFonts w:ascii="Calibri" w:hAnsi="Calibri" w:cs="Calibri"/>
          <w:color w:val="000000"/>
          <w:sz w:val="22"/>
          <w:szCs w:val="22"/>
          <w:lang w:val="et-EE"/>
        </w:rPr>
        <w:t>üldvõitja</w:t>
      </w:r>
      <w:proofErr w:type="spellEnd"/>
      <w:r w:rsidRPr="000E1DED">
        <w:rPr>
          <w:rFonts w:ascii="Calibri" w:hAnsi="Calibri" w:cs="Calibri"/>
          <w:color w:val="000000"/>
          <w:sz w:val="22"/>
          <w:szCs w:val="22"/>
          <w:lang w:val="et-EE"/>
        </w:rPr>
        <w:t xml:space="preserve"> on sõitja, kellel on kõige rohkem punkte lõpparvestuses (8 parema finaalsõidu punktide summa).</w:t>
      </w:r>
    </w:p>
    <w:p w14:paraId="77FCCC4C" w14:textId="77777777" w:rsidR="003A00A6" w:rsidRPr="000E1DED" w:rsidRDefault="003A00A6" w:rsidP="003A00A6">
      <w:pPr>
        <w:jc w:val="both"/>
        <w:rPr>
          <w:rFonts w:ascii="Calibri" w:hAnsi="Calibri" w:cs="Calibri"/>
          <w:color w:val="000000"/>
          <w:sz w:val="22"/>
          <w:szCs w:val="22"/>
          <w:lang w:val="et-EE"/>
        </w:rPr>
      </w:pPr>
    </w:p>
    <w:p w14:paraId="3836862E" w14:textId="77777777" w:rsidR="003A00A6" w:rsidRPr="005640D0" w:rsidRDefault="003A00A6" w:rsidP="003A00A6">
      <w:pPr>
        <w:pStyle w:val="CommentText"/>
        <w:rPr>
          <w:rStyle w:val="CommentReference"/>
          <w:rFonts w:ascii="Calibri" w:hAnsi="Calibri" w:cs="Calibri"/>
          <w:color w:val="000000"/>
          <w:sz w:val="22"/>
          <w:szCs w:val="22"/>
          <w:lang w:val="et-EE"/>
        </w:rPr>
      </w:pP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Eesti Meistrivõistluste 2022.a. </w:t>
      </w:r>
      <w:r w:rsidRPr="005640D0">
        <w:rPr>
          <w:rStyle w:val="CommentReference"/>
          <w:rFonts w:ascii="Calibri" w:hAnsi="Calibri" w:cs="Calibri"/>
          <w:color w:val="000000"/>
          <w:sz w:val="22"/>
          <w:szCs w:val="22"/>
          <w:lang w:val="et-EE"/>
        </w:rPr>
        <w:t xml:space="preserve">hooaja lõpus </w:t>
      </w:r>
      <w:proofErr w:type="spellStart"/>
      <w:r w:rsidRPr="005640D0">
        <w:rPr>
          <w:rStyle w:val="CommentReference"/>
          <w:rFonts w:ascii="Calibri" w:hAnsi="Calibri" w:cs="Calibri"/>
          <w:color w:val="000000"/>
          <w:sz w:val="22"/>
          <w:szCs w:val="22"/>
          <w:lang w:val="et-EE"/>
        </w:rPr>
        <w:t>autasustutakse</w:t>
      </w:r>
      <w:proofErr w:type="spellEnd"/>
      <w:r w:rsidRPr="005640D0">
        <w:rPr>
          <w:rStyle w:val="CommentReference"/>
          <w:rFonts w:ascii="Calibri" w:hAnsi="Calibri" w:cs="Calibri"/>
          <w:color w:val="000000"/>
          <w:sz w:val="22"/>
          <w:szCs w:val="22"/>
          <w:lang w:val="et-EE"/>
        </w:rPr>
        <w:t xml:space="preserve"> iga klassi kolme paremat EMV medalite ja karikatega EAL hooaja lõpetamisel või korraldatakse eraldi üritus. </w:t>
      </w:r>
    </w:p>
    <w:p w14:paraId="1EC6753E" w14:textId="77777777" w:rsidR="003A00A6" w:rsidRPr="000E1DED" w:rsidRDefault="003A00A6" w:rsidP="003A00A6">
      <w:pPr>
        <w:jc w:val="both"/>
        <w:rPr>
          <w:rFonts w:ascii="Calibri" w:hAnsi="Calibri" w:cs="Calibri"/>
          <w:bCs/>
          <w:color w:val="000000"/>
          <w:sz w:val="22"/>
          <w:szCs w:val="22"/>
          <w:lang w:val="et-EE"/>
        </w:rPr>
      </w:pPr>
      <w:r w:rsidRPr="005640D0">
        <w:rPr>
          <w:rStyle w:val="CommentReference"/>
          <w:rFonts w:ascii="Calibri" w:hAnsi="Calibri" w:cs="Calibri"/>
          <w:b/>
          <w:bCs/>
          <w:color w:val="000000"/>
          <w:sz w:val="22"/>
          <w:szCs w:val="22"/>
          <w:lang w:val="et-EE"/>
        </w:rPr>
        <w:t xml:space="preserve">Eesti meistrid hooajal 2022 klassides </w:t>
      </w:r>
      <w:proofErr w:type="spellStart"/>
      <w:r w:rsidRPr="005640D0">
        <w:rPr>
          <w:rStyle w:val="CommentReference"/>
          <w:rFonts w:ascii="Calibri" w:hAnsi="Calibri" w:cs="Calibri"/>
          <w:b/>
          <w:bCs/>
          <w:color w:val="000000"/>
          <w:sz w:val="22"/>
          <w:szCs w:val="22"/>
          <w:lang w:val="et-EE"/>
        </w:rPr>
        <w:t>Rotax</w:t>
      </w:r>
      <w:proofErr w:type="spellEnd"/>
      <w:r w:rsidRPr="005640D0">
        <w:rPr>
          <w:rStyle w:val="CommentReference"/>
          <w:rFonts w:ascii="Calibri" w:hAnsi="Calibri" w:cs="Calibri"/>
          <w:b/>
          <w:bCs/>
          <w:color w:val="000000"/>
          <w:sz w:val="22"/>
          <w:szCs w:val="22"/>
          <w:lang w:val="et-EE"/>
        </w:rPr>
        <w:t xml:space="preserve"> </w:t>
      </w:r>
      <w:proofErr w:type="spellStart"/>
      <w:r w:rsidRPr="005640D0">
        <w:rPr>
          <w:rStyle w:val="CommentReference"/>
          <w:rFonts w:ascii="Calibri" w:hAnsi="Calibri" w:cs="Calibri"/>
          <w:b/>
          <w:bCs/>
          <w:color w:val="000000"/>
          <w:sz w:val="22"/>
          <w:szCs w:val="22"/>
          <w:lang w:val="et-EE"/>
        </w:rPr>
        <w:t>Minimax</w:t>
      </w:r>
      <w:proofErr w:type="spellEnd"/>
      <w:r w:rsidRPr="005640D0">
        <w:rPr>
          <w:rStyle w:val="CommentReference"/>
          <w:rFonts w:ascii="Calibri" w:hAnsi="Calibri" w:cs="Calibri"/>
          <w:b/>
          <w:bCs/>
          <w:color w:val="000000"/>
          <w:sz w:val="22"/>
          <w:szCs w:val="22"/>
          <w:lang w:val="et-EE"/>
        </w:rPr>
        <w:t xml:space="preserve">, </w:t>
      </w:r>
      <w:proofErr w:type="spellStart"/>
      <w:r w:rsidRPr="005640D0">
        <w:rPr>
          <w:rStyle w:val="CommentReference"/>
          <w:rFonts w:ascii="Calibri" w:hAnsi="Calibri" w:cs="Calibri"/>
          <w:b/>
          <w:bCs/>
          <w:color w:val="000000"/>
          <w:sz w:val="22"/>
          <w:szCs w:val="22"/>
          <w:lang w:val="et-EE"/>
        </w:rPr>
        <w:t>Rotax</w:t>
      </w:r>
      <w:proofErr w:type="spellEnd"/>
      <w:r w:rsidRPr="005640D0">
        <w:rPr>
          <w:rStyle w:val="CommentReference"/>
          <w:rFonts w:ascii="Calibri" w:hAnsi="Calibri" w:cs="Calibri"/>
          <w:b/>
          <w:bCs/>
          <w:color w:val="000000"/>
          <w:sz w:val="22"/>
          <w:szCs w:val="22"/>
          <w:lang w:val="et-EE"/>
        </w:rPr>
        <w:t xml:space="preserve"> </w:t>
      </w:r>
      <w:proofErr w:type="spellStart"/>
      <w:r w:rsidRPr="005640D0">
        <w:rPr>
          <w:rStyle w:val="CommentReference"/>
          <w:rFonts w:ascii="Calibri" w:hAnsi="Calibri" w:cs="Calibri"/>
          <w:b/>
          <w:bCs/>
          <w:color w:val="000000"/>
          <w:sz w:val="22"/>
          <w:szCs w:val="22"/>
          <w:lang w:val="et-EE"/>
        </w:rPr>
        <w:t>Junior</w:t>
      </w:r>
      <w:proofErr w:type="spellEnd"/>
      <w:r w:rsidRPr="005640D0">
        <w:rPr>
          <w:rStyle w:val="CommentReference"/>
          <w:rFonts w:ascii="Calibri" w:hAnsi="Calibri" w:cs="Calibri"/>
          <w:b/>
          <w:bCs/>
          <w:color w:val="000000"/>
          <w:sz w:val="22"/>
          <w:szCs w:val="22"/>
          <w:lang w:val="et-EE"/>
        </w:rPr>
        <w:t xml:space="preserve"> ja </w:t>
      </w:r>
      <w:proofErr w:type="spellStart"/>
      <w:r w:rsidRPr="005640D0">
        <w:rPr>
          <w:rStyle w:val="CommentReference"/>
          <w:rFonts w:ascii="Calibri" w:hAnsi="Calibri" w:cs="Calibri"/>
          <w:b/>
          <w:bCs/>
          <w:color w:val="000000"/>
          <w:sz w:val="22"/>
          <w:szCs w:val="22"/>
          <w:lang w:val="et-EE"/>
        </w:rPr>
        <w:t>Rotax</w:t>
      </w:r>
      <w:proofErr w:type="spellEnd"/>
      <w:r w:rsidRPr="005640D0">
        <w:rPr>
          <w:rStyle w:val="CommentReference"/>
          <w:rFonts w:ascii="Calibri" w:hAnsi="Calibri" w:cs="Calibri"/>
          <w:b/>
          <w:bCs/>
          <w:color w:val="000000"/>
          <w:sz w:val="22"/>
          <w:szCs w:val="22"/>
          <w:lang w:val="et-EE"/>
        </w:rPr>
        <w:t xml:space="preserve"> DD2 saavad pääsme osaleda </w:t>
      </w:r>
      <w:proofErr w:type="spellStart"/>
      <w:r>
        <w:rPr>
          <w:rStyle w:val="CommentReference"/>
          <w:rFonts w:ascii="Calibri" w:hAnsi="Calibri" w:cs="Calibri"/>
          <w:b/>
          <w:bCs/>
          <w:color w:val="000000"/>
          <w:sz w:val="22"/>
          <w:szCs w:val="22"/>
          <w:lang w:val="et-EE"/>
        </w:rPr>
        <w:t>Rotax</w:t>
      </w:r>
      <w:proofErr w:type="spellEnd"/>
      <w:r>
        <w:rPr>
          <w:rStyle w:val="CommentReference"/>
          <w:rFonts w:ascii="Calibri" w:hAnsi="Calibri" w:cs="Calibri"/>
          <w:b/>
          <w:bCs/>
          <w:color w:val="000000"/>
          <w:sz w:val="22"/>
          <w:szCs w:val="22"/>
          <w:lang w:val="et-EE"/>
        </w:rPr>
        <w:t xml:space="preserve"> Max Grand </w:t>
      </w:r>
      <w:proofErr w:type="spellStart"/>
      <w:r>
        <w:rPr>
          <w:rStyle w:val="CommentReference"/>
          <w:rFonts w:ascii="Calibri" w:hAnsi="Calibri" w:cs="Calibri"/>
          <w:b/>
          <w:bCs/>
          <w:color w:val="000000"/>
          <w:sz w:val="22"/>
          <w:szCs w:val="22"/>
          <w:lang w:val="et-EE"/>
        </w:rPr>
        <w:t>Challenge</w:t>
      </w:r>
      <w:proofErr w:type="spellEnd"/>
      <w:r>
        <w:rPr>
          <w:rStyle w:val="CommentReference"/>
          <w:rFonts w:ascii="Calibri" w:hAnsi="Calibri" w:cs="Calibri"/>
          <w:b/>
          <w:bCs/>
          <w:color w:val="000000"/>
          <w:sz w:val="22"/>
          <w:szCs w:val="22"/>
          <w:lang w:val="et-EE"/>
        </w:rPr>
        <w:t xml:space="preserve"> </w:t>
      </w:r>
      <w:proofErr w:type="spellStart"/>
      <w:r>
        <w:rPr>
          <w:rStyle w:val="CommentReference"/>
          <w:rFonts w:ascii="Calibri" w:hAnsi="Calibri" w:cs="Calibri"/>
          <w:b/>
          <w:bCs/>
          <w:color w:val="000000"/>
          <w:sz w:val="22"/>
          <w:szCs w:val="22"/>
          <w:lang w:val="et-EE"/>
        </w:rPr>
        <w:t>Finals’il</w:t>
      </w:r>
      <w:proofErr w:type="spellEnd"/>
      <w:r>
        <w:rPr>
          <w:rStyle w:val="CommentReference"/>
          <w:rFonts w:ascii="Calibri" w:hAnsi="Calibri" w:cs="Calibri"/>
          <w:b/>
          <w:bCs/>
          <w:color w:val="000000"/>
          <w:sz w:val="22"/>
          <w:szCs w:val="22"/>
          <w:lang w:val="et-EE"/>
        </w:rPr>
        <w:t>.</w:t>
      </w:r>
      <w:r w:rsidRPr="005640D0">
        <w:rPr>
          <w:rStyle w:val="CommentReference"/>
          <w:rFonts w:ascii="Calibri" w:hAnsi="Calibri" w:cs="Calibri"/>
          <w:color w:val="000000"/>
          <w:sz w:val="22"/>
          <w:szCs w:val="22"/>
          <w:lang w:val="et-EE"/>
        </w:rPr>
        <w:t xml:space="preserve"> </w:t>
      </w:r>
      <w:r w:rsidRPr="000E1DED">
        <w:rPr>
          <w:rFonts w:ascii="Calibri" w:hAnsi="Calibri" w:cs="Calibri"/>
          <w:bCs/>
          <w:color w:val="000000"/>
          <w:sz w:val="22"/>
          <w:szCs w:val="22"/>
          <w:lang w:val="et-EE"/>
        </w:rPr>
        <w:t>Teiste võistlusklasside pääsemine ülalmainitud võistlusele selgub hiljemalt 10.10.2022.</w:t>
      </w:r>
    </w:p>
    <w:p w14:paraId="33DEDBE6" w14:textId="77777777" w:rsidR="003A00A6" w:rsidRPr="000E1DED" w:rsidRDefault="003A00A6" w:rsidP="003A00A6">
      <w:pPr>
        <w:jc w:val="both"/>
        <w:rPr>
          <w:rFonts w:ascii="Calibri" w:hAnsi="Calibri" w:cs="Calibri"/>
          <w:bCs/>
          <w:color w:val="000000"/>
          <w:sz w:val="22"/>
          <w:szCs w:val="22"/>
          <w:lang w:val="et-EE"/>
        </w:rPr>
      </w:pPr>
    </w:p>
    <w:p w14:paraId="07A6D9E1" w14:textId="77777777" w:rsidR="003A00A6" w:rsidRPr="000E1DED" w:rsidRDefault="003A00A6" w:rsidP="003A00A6">
      <w:pPr>
        <w:jc w:val="both"/>
        <w:rPr>
          <w:rFonts w:ascii="Calibri" w:hAnsi="Calibri" w:cs="Calibri"/>
          <w:bCs/>
          <w:color w:val="000000"/>
          <w:sz w:val="22"/>
          <w:szCs w:val="22"/>
          <w:lang w:val="et-EE"/>
        </w:rPr>
      </w:pPr>
      <w:r w:rsidRPr="000E1DED">
        <w:rPr>
          <w:rFonts w:ascii="Calibri" w:hAnsi="Calibri" w:cs="Calibri"/>
          <w:bCs/>
          <w:color w:val="000000"/>
          <w:sz w:val="22"/>
          <w:szCs w:val="22"/>
          <w:lang w:val="et-EE"/>
        </w:rPr>
        <w:t>R</w:t>
      </w:r>
      <w:r>
        <w:rPr>
          <w:rFonts w:ascii="Calibri" w:hAnsi="Calibri" w:cs="Calibri"/>
          <w:bCs/>
          <w:color w:val="000000"/>
          <w:sz w:val="22"/>
          <w:szCs w:val="22"/>
          <w:lang w:val="et-EE"/>
        </w:rPr>
        <w:t>MCGF</w:t>
      </w:r>
      <w:r w:rsidRPr="000E1DED">
        <w:rPr>
          <w:rFonts w:ascii="Calibri" w:hAnsi="Calibri" w:cs="Calibri"/>
          <w:bCs/>
          <w:color w:val="000000"/>
          <w:sz w:val="22"/>
          <w:szCs w:val="22"/>
          <w:lang w:val="et-EE"/>
        </w:rPr>
        <w:t>-</w:t>
      </w:r>
      <w:proofErr w:type="spellStart"/>
      <w:r w:rsidRPr="000E1DED">
        <w:rPr>
          <w:rFonts w:ascii="Calibri" w:hAnsi="Calibri" w:cs="Calibri"/>
          <w:bCs/>
          <w:color w:val="000000"/>
          <w:sz w:val="22"/>
          <w:szCs w:val="22"/>
          <w:lang w:val="et-EE"/>
        </w:rPr>
        <w:t>le</w:t>
      </w:r>
      <w:proofErr w:type="spellEnd"/>
      <w:r w:rsidRPr="000E1DED">
        <w:rPr>
          <w:rFonts w:ascii="Calibri" w:hAnsi="Calibri" w:cs="Calibri"/>
          <w:bCs/>
          <w:color w:val="000000"/>
          <w:sz w:val="22"/>
          <w:szCs w:val="22"/>
          <w:lang w:val="et-EE"/>
        </w:rPr>
        <w:t xml:space="preserve"> kvalifitseerunud sõitjatele antakse võistlustehnika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BRP-</w:t>
      </w:r>
      <w:proofErr w:type="spellStart"/>
      <w:r w:rsidRPr="000E1DED">
        <w:rPr>
          <w:rFonts w:ascii="Calibri" w:hAnsi="Calibri" w:cs="Calibri"/>
          <w:bCs/>
          <w:color w:val="000000"/>
          <w:sz w:val="22"/>
          <w:szCs w:val="22"/>
          <w:lang w:val="et-EE"/>
        </w:rPr>
        <w:t>Powertrain</w:t>
      </w:r>
      <w:proofErr w:type="spellEnd"/>
      <w:r w:rsidRPr="000E1DED">
        <w:rPr>
          <w:rFonts w:ascii="Calibri" w:hAnsi="Calibri" w:cs="Calibri"/>
          <w:bCs/>
          <w:color w:val="000000"/>
          <w:sz w:val="22"/>
          <w:szCs w:val="22"/>
          <w:lang w:val="et-EE"/>
        </w:rPr>
        <w:t xml:space="preserve"> poolt.</w:t>
      </w:r>
    </w:p>
    <w:p w14:paraId="27013F9E" w14:textId="77777777" w:rsidR="003A00A6" w:rsidRPr="000E1DED" w:rsidRDefault="003A00A6" w:rsidP="003A00A6">
      <w:pPr>
        <w:jc w:val="both"/>
        <w:rPr>
          <w:rFonts w:ascii="Calibri" w:hAnsi="Calibri" w:cs="Calibri"/>
          <w:bCs/>
          <w:color w:val="000000"/>
          <w:sz w:val="22"/>
          <w:szCs w:val="22"/>
          <w:lang w:val="et-EE"/>
        </w:rPr>
      </w:pPr>
    </w:p>
    <w:p w14:paraId="75F250AF" w14:textId="77777777" w:rsidR="003A00A6" w:rsidRPr="000E1DED" w:rsidRDefault="003A00A6" w:rsidP="003A00A6">
      <w:pPr>
        <w:jc w:val="both"/>
        <w:rPr>
          <w:rFonts w:ascii="Calibri" w:hAnsi="Calibri" w:cs="Calibri"/>
          <w:bCs/>
          <w:color w:val="000000"/>
          <w:sz w:val="22"/>
          <w:szCs w:val="22"/>
          <w:lang w:val="et-EE"/>
        </w:rPr>
      </w:pPr>
      <w:r w:rsidRPr="000E1DED">
        <w:rPr>
          <w:rFonts w:ascii="Calibri" w:hAnsi="Calibri" w:cs="Calibri"/>
          <w:bCs/>
          <w:color w:val="000000"/>
          <w:sz w:val="22"/>
          <w:szCs w:val="22"/>
          <w:lang w:val="et-EE"/>
        </w:rPr>
        <w:t>RM</w:t>
      </w:r>
      <w:r>
        <w:rPr>
          <w:rFonts w:ascii="Calibri" w:hAnsi="Calibri" w:cs="Calibri"/>
          <w:bCs/>
          <w:color w:val="000000"/>
          <w:sz w:val="22"/>
          <w:szCs w:val="22"/>
          <w:lang w:val="et-EE"/>
        </w:rPr>
        <w:t>CGF</w:t>
      </w:r>
      <w:r w:rsidRPr="000E1DED">
        <w:rPr>
          <w:rFonts w:ascii="Calibri" w:hAnsi="Calibri" w:cs="Calibri"/>
          <w:bCs/>
          <w:color w:val="000000"/>
          <w:sz w:val="22"/>
          <w:szCs w:val="22"/>
          <w:lang w:val="et-EE"/>
        </w:rPr>
        <w:t xml:space="preserve"> 2022.a. fiaalvõistlus toimub 19-26.11.2022 </w:t>
      </w:r>
      <w:proofErr w:type="spellStart"/>
      <w:r w:rsidRPr="000E1DED">
        <w:rPr>
          <w:rFonts w:ascii="Calibri" w:hAnsi="Calibri" w:cs="Calibri"/>
          <w:bCs/>
          <w:color w:val="000000"/>
          <w:sz w:val="22"/>
          <w:szCs w:val="22"/>
          <w:lang w:val="et-EE"/>
        </w:rPr>
        <w:t>Portimaos,Portugalis</w:t>
      </w:r>
      <w:proofErr w:type="spellEnd"/>
      <w:r w:rsidRPr="000E1DED">
        <w:rPr>
          <w:rFonts w:ascii="Calibri" w:hAnsi="Calibri" w:cs="Calibri"/>
          <w:bCs/>
          <w:color w:val="000000"/>
          <w:sz w:val="22"/>
          <w:szCs w:val="22"/>
          <w:lang w:val="et-EE"/>
        </w:rPr>
        <w:t>.</w:t>
      </w:r>
    </w:p>
    <w:p w14:paraId="6C0E43EE" w14:textId="77777777" w:rsidR="003A00A6" w:rsidRPr="000E1DED" w:rsidRDefault="003A00A6" w:rsidP="003A00A6">
      <w:pPr>
        <w:jc w:val="both"/>
        <w:rPr>
          <w:rFonts w:ascii="Calibri" w:hAnsi="Calibri" w:cs="Calibri"/>
          <w:bCs/>
          <w:color w:val="000000"/>
          <w:sz w:val="22"/>
          <w:szCs w:val="22"/>
          <w:lang w:val="et-EE"/>
        </w:rPr>
      </w:pPr>
    </w:p>
    <w:p w14:paraId="7A50F320" w14:textId="77777777" w:rsidR="003A00A6" w:rsidRPr="000E1DED" w:rsidRDefault="003A00A6" w:rsidP="003A00A6">
      <w:pPr>
        <w:jc w:val="both"/>
        <w:rPr>
          <w:rFonts w:ascii="Calibri" w:hAnsi="Calibri" w:cs="Calibri"/>
          <w:b/>
          <w:color w:val="000000"/>
          <w:sz w:val="22"/>
          <w:szCs w:val="22"/>
          <w:lang w:val="et-EE"/>
        </w:rPr>
      </w:pPr>
    </w:p>
    <w:p w14:paraId="0E8C0199" w14:textId="77777777" w:rsidR="003A00A6" w:rsidRPr="000E1DED" w:rsidRDefault="003A00A6" w:rsidP="003A00A6">
      <w:pPr>
        <w:numPr>
          <w:ilvl w:val="1"/>
          <w:numId w:val="28"/>
        </w:numPr>
        <w:ind w:left="567" w:hanging="567"/>
        <w:jc w:val="both"/>
        <w:rPr>
          <w:rFonts w:ascii="Calibri" w:hAnsi="Calibri" w:cs="Calibri"/>
          <w:b/>
          <w:color w:val="000000"/>
          <w:sz w:val="22"/>
          <w:szCs w:val="22"/>
          <w:lang w:val="et-EE"/>
        </w:rPr>
      </w:pPr>
      <w:r w:rsidRPr="000E1DED">
        <w:rPr>
          <w:rFonts w:ascii="Calibri" w:hAnsi="Calibri" w:cs="Calibri"/>
          <w:b/>
          <w:color w:val="000000"/>
          <w:sz w:val="22"/>
          <w:szCs w:val="22"/>
          <w:lang w:val="et-EE"/>
        </w:rPr>
        <w:t>Protestid ja apellatsioonid</w:t>
      </w:r>
    </w:p>
    <w:p w14:paraId="2C25FE82" w14:textId="77777777" w:rsidR="003A00A6" w:rsidRPr="000E1DED" w:rsidRDefault="003A00A6" w:rsidP="003A00A6">
      <w:pPr>
        <w:jc w:val="both"/>
        <w:rPr>
          <w:rFonts w:ascii="Calibri" w:hAnsi="Calibri" w:cs="Calibri"/>
          <w:b/>
          <w:color w:val="000000"/>
          <w:sz w:val="22"/>
          <w:szCs w:val="22"/>
          <w:lang w:val="et-EE"/>
        </w:rPr>
      </w:pPr>
    </w:p>
    <w:p w14:paraId="48A19658" w14:textId="77777777" w:rsidR="003A00A6" w:rsidRPr="000E1DED" w:rsidRDefault="003A00A6" w:rsidP="003A00A6">
      <w:pPr>
        <w:jc w:val="both"/>
        <w:rPr>
          <w:rFonts w:ascii="Calibri" w:hAnsi="Calibri" w:cs="Calibri"/>
          <w:bCs/>
          <w:color w:val="000000"/>
          <w:sz w:val="22"/>
          <w:szCs w:val="22"/>
          <w:lang w:val="et-EE"/>
        </w:rPr>
      </w:pPr>
      <w:proofErr w:type="spellStart"/>
      <w:r w:rsidRPr="000E1DED">
        <w:rPr>
          <w:rFonts w:ascii="Calibri" w:hAnsi="Calibri" w:cs="Calibri"/>
          <w:color w:val="000000"/>
          <w:sz w:val="22"/>
          <w:szCs w:val="22"/>
          <w:lang w:eastAsia="en-GB"/>
        </w:rPr>
        <w:t>Protesti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esitamise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õigus</w:t>
      </w:r>
      <w:proofErr w:type="spellEnd"/>
      <w:r w:rsidRPr="000E1DED">
        <w:rPr>
          <w:rFonts w:ascii="Calibri" w:hAnsi="Calibri" w:cs="Calibri"/>
          <w:color w:val="000000"/>
          <w:sz w:val="22"/>
          <w:szCs w:val="22"/>
          <w:lang w:eastAsia="en-GB"/>
        </w:rPr>
        <w:t xml:space="preserve"> on </w:t>
      </w:r>
      <w:proofErr w:type="spellStart"/>
      <w:r w:rsidRPr="000E1DED">
        <w:rPr>
          <w:rFonts w:ascii="Calibri" w:hAnsi="Calibri" w:cs="Calibri"/>
          <w:color w:val="000000"/>
          <w:sz w:val="22"/>
          <w:szCs w:val="22"/>
          <w:lang w:eastAsia="en-GB"/>
        </w:rPr>
        <w:t>ainult</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registreerijatel</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Protestid</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peavad</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olema</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esitatud</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kirjalikult</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võistluste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juhile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või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tema</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asetäitjale</w:t>
      </w:r>
      <w:proofErr w:type="spellEnd"/>
      <w:r w:rsidRPr="000E1DED">
        <w:rPr>
          <w:rFonts w:ascii="Calibri" w:hAnsi="Calibri" w:cs="Calibri"/>
          <w:color w:val="000000"/>
          <w:sz w:val="22"/>
          <w:szCs w:val="22"/>
          <w:lang w:eastAsia="en-GB"/>
        </w:rPr>
        <w:t xml:space="preserve"> 10 </w:t>
      </w:r>
      <w:proofErr w:type="spellStart"/>
      <w:r w:rsidRPr="000E1DED">
        <w:rPr>
          <w:rFonts w:ascii="Calibri" w:hAnsi="Calibri" w:cs="Calibri"/>
          <w:color w:val="000000"/>
          <w:sz w:val="22"/>
          <w:szCs w:val="22"/>
          <w:lang w:eastAsia="en-GB"/>
        </w:rPr>
        <w:t>minuti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jooksul</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pärast</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ajasõidu</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esialgsete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tulemuste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avaldamist</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ja</w:t>
      </w:r>
      <w:proofErr w:type="spellEnd"/>
      <w:r w:rsidRPr="000E1DED">
        <w:rPr>
          <w:rFonts w:ascii="Calibri" w:hAnsi="Calibri" w:cs="Calibri"/>
          <w:color w:val="000000"/>
          <w:sz w:val="22"/>
          <w:szCs w:val="22"/>
          <w:lang w:eastAsia="en-GB"/>
        </w:rPr>
        <w:t xml:space="preserve"> 30 </w:t>
      </w:r>
      <w:proofErr w:type="spellStart"/>
      <w:r w:rsidRPr="000E1DED">
        <w:rPr>
          <w:rFonts w:ascii="Calibri" w:hAnsi="Calibri" w:cs="Calibri"/>
          <w:color w:val="000000"/>
          <w:sz w:val="22"/>
          <w:szCs w:val="22"/>
          <w:lang w:eastAsia="en-GB"/>
        </w:rPr>
        <w:t>minuti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jooksul</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pärast</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eelsõidu</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või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finaalsõidu</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esialgsete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tulemuste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avaldamist</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Protesti</w:t>
      </w:r>
      <w:proofErr w:type="spellEnd"/>
      <w:r w:rsidRPr="000E1DED">
        <w:rPr>
          <w:rFonts w:ascii="Calibri" w:hAnsi="Calibri" w:cs="Calibri"/>
          <w:color w:val="000000"/>
          <w:sz w:val="22"/>
          <w:szCs w:val="22"/>
          <w:lang w:eastAsia="en-GB"/>
        </w:rPr>
        <w:t xml:space="preserve"> </w:t>
      </w:r>
      <w:r w:rsidRPr="000E1DED">
        <w:rPr>
          <w:rFonts w:ascii="Calibri" w:hAnsi="Calibri" w:cs="Calibri"/>
          <w:color w:val="000000"/>
          <w:sz w:val="22"/>
          <w:szCs w:val="22"/>
          <w:lang w:val="et-EE" w:eastAsia="en-GB"/>
        </w:rPr>
        <w:t>tuleb esitada koos protestitasuga, mis on 300 eurot sularahas</w:t>
      </w:r>
      <w:r w:rsidRPr="000E1DED">
        <w:rPr>
          <w:rFonts w:ascii="Calibri" w:hAnsi="Calibri" w:cs="Calibri"/>
          <w:color w:val="000000"/>
          <w:sz w:val="22"/>
          <w:szCs w:val="22"/>
          <w:lang w:eastAsia="en-GB"/>
        </w:rPr>
        <w:t>.</w:t>
      </w:r>
      <w:r w:rsidRPr="000E1DED">
        <w:rPr>
          <w:rFonts w:ascii="Calibri" w:hAnsi="Calibri" w:cs="Calibri"/>
          <w:color w:val="000000"/>
          <w:sz w:val="22"/>
          <w:szCs w:val="22"/>
          <w:lang w:eastAsia="en-GB"/>
        </w:rPr>
        <w:br/>
      </w:r>
      <w:proofErr w:type="spellStart"/>
      <w:r w:rsidRPr="000E1DED">
        <w:rPr>
          <w:rFonts w:ascii="Calibri" w:hAnsi="Calibri" w:cs="Calibri"/>
          <w:color w:val="000000"/>
          <w:sz w:val="22"/>
          <w:szCs w:val="22"/>
          <w:lang w:eastAsia="en-GB"/>
        </w:rPr>
        <w:t>Võistluste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juhi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või</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tema</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asetäitja</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äraolekul</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esitatakse</w:t>
      </w:r>
      <w:proofErr w:type="spellEnd"/>
      <w:r w:rsidRPr="000E1DED">
        <w:rPr>
          <w:rFonts w:ascii="Calibri" w:hAnsi="Calibri" w:cs="Calibri"/>
          <w:color w:val="000000"/>
          <w:sz w:val="22"/>
          <w:szCs w:val="22"/>
          <w:lang w:eastAsia="en-GB"/>
        </w:rPr>
        <w:t xml:space="preserve"> </w:t>
      </w:r>
      <w:proofErr w:type="spellStart"/>
      <w:r w:rsidRPr="000E1DED">
        <w:rPr>
          <w:rFonts w:ascii="Calibri" w:hAnsi="Calibri" w:cs="Calibri"/>
          <w:color w:val="000000"/>
          <w:sz w:val="22"/>
          <w:szCs w:val="22"/>
          <w:lang w:eastAsia="en-GB"/>
        </w:rPr>
        <w:t>protestid</w:t>
      </w:r>
      <w:proofErr w:type="spellEnd"/>
      <w:r w:rsidRPr="000E1DED">
        <w:rPr>
          <w:rFonts w:ascii="Calibri" w:hAnsi="Calibri" w:cs="Calibri"/>
          <w:color w:val="000000"/>
          <w:sz w:val="22"/>
          <w:szCs w:val="22"/>
          <w:lang w:eastAsia="en-GB"/>
        </w:rPr>
        <w:t xml:space="preserve"> </w:t>
      </w:r>
      <w:r w:rsidRPr="000E1DED">
        <w:rPr>
          <w:rFonts w:ascii="Calibri" w:hAnsi="Calibri" w:cs="Calibri"/>
          <w:color w:val="000000"/>
          <w:sz w:val="22"/>
          <w:szCs w:val="22"/>
          <w:lang w:val="et-EE" w:eastAsia="en-GB"/>
        </w:rPr>
        <w:t>võistluste sekretärile.</w:t>
      </w:r>
      <w:r w:rsidRPr="000E1DED">
        <w:rPr>
          <w:rFonts w:ascii="Calibri" w:hAnsi="Calibri" w:cs="Calibri"/>
          <w:color w:val="000000"/>
          <w:sz w:val="22"/>
          <w:szCs w:val="22"/>
          <w:lang w:val="et-EE" w:eastAsia="en-GB"/>
        </w:rPr>
        <w:br/>
        <w:t xml:space="preserve">Võistlejatel ja/või </w:t>
      </w:r>
      <w:proofErr w:type="spellStart"/>
      <w:r w:rsidRPr="000E1DED">
        <w:rPr>
          <w:rFonts w:ascii="Calibri" w:hAnsi="Calibri" w:cs="Calibri"/>
          <w:color w:val="000000"/>
          <w:sz w:val="22"/>
          <w:szCs w:val="22"/>
          <w:lang w:val="et-EE" w:eastAsia="en-GB"/>
        </w:rPr>
        <w:t>registreerijatel</w:t>
      </w:r>
      <w:proofErr w:type="spellEnd"/>
      <w:r w:rsidRPr="005640D0">
        <w:rPr>
          <w:rFonts w:ascii="Calibri" w:hAnsi="Calibri" w:cs="Calibri"/>
          <w:color w:val="000000"/>
          <w:sz w:val="22"/>
          <w:szCs w:val="22"/>
          <w:lang w:val="et-EE" w:eastAsia="en-GB"/>
        </w:rPr>
        <w:t xml:space="preserve"> </w:t>
      </w:r>
      <w:r w:rsidRPr="000E1DED">
        <w:rPr>
          <w:rFonts w:ascii="Calibri" w:hAnsi="Calibri" w:cs="Calibri"/>
          <w:color w:val="000000"/>
          <w:sz w:val="22"/>
          <w:szCs w:val="22"/>
          <w:lang w:val="et-EE" w:eastAsia="en-GB"/>
        </w:rPr>
        <w:t xml:space="preserve">on õigus apelleerida </w:t>
      </w:r>
      <w:proofErr w:type="spellStart"/>
      <w:r w:rsidRPr="000E1DED">
        <w:rPr>
          <w:rFonts w:ascii="Calibri" w:hAnsi="Calibri" w:cs="Calibri"/>
          <w:color w:val="000000"/>
          <w:sz w:val="22"/>
          <w:szCs w:val="22"/>
          <w:lang w:val="et-EE" w:eastAsia="en-GB"/>
        </w:rPr>
        <w:t>Zürii</w:t>
      </w:r>
      <w:proofErr w:type="spellEnd"/>
      <w:r w:rsidRPr="000E1DED">
        <w:rPr>
          <w:rFonts w:ascii="Calibri" w:hAnsi="Calibri" w:cs="Calibri"/>
          <w:color w:val="000000"/>
          <w:sz w:val="22"/>
          <w:szCs w:val="22"/>
          <w:lang w:val="et-EE" w:eastAsia="en-GB"/>
        </w:rPr>
        <w:t xml:space="preserve"> poolt tehtud otsuse vastu vastavalt Koodeksi artiklis 15.4 esitatud korrale. Apellatsioonitasu on 3000 Eurot. (Kehtestatud EAL poolt)</w:t>
      </w:r>
    </w:p>
    <w:p w14:paraId="7A1194FE" w14:textId="77777777" w:rsidR="003A00A6" w:rsidRPr="000E1DED" w:rsidRDefault="003A00A6" w:rsidP="003A00A6">
      <w:pPr>
        <w:jc w:val="both"/>
        <w:rPr>
          <w:rFonts w:ascii="Calibri" w:hAnsi="Calibri" w:cs="Calibri"/>
          <w:b/>
          <w:color w:val="000000"/>
          <w:sz w:val="22"/>
          <w:szCs w:val="22"/>
          <w:lang w:val="et-EE"/>
        </w:rPr>
      </w:pPr>
    </w:p>
    <w:p w14:paraId="0F8DCB1D" w14:textId="77777777" w:rsidR="003A00A6" w:rsidRPr="000E1DED" w:rsidRDefault="003A00A6" w:rsidP="003A00A6">
      <w:pPr>
        <w:jc w:val="both"/>
        <w:rPr>
          <w:rFonts w:ascii="Calibri" w:hAnsi="Calibri" w:cs="Calibri"/>
          <w:b/>
          <w:color w:val="000000"/>
          <w:sz w:val="22"/>
          <w:szCs w:val="22"/>
          <w:lang w:val="et-EE"/>
        </w:rPr>
      </w:pPr>
    </w:p>
    <w:p w14:paraId="4DB5CE4F"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4.12.  Reklaamkleebised</w:t>
      </w:r>
    </w:p>
    <w:p w14:paraId="52B87E12" w14:textId="77777777" w:rsidR="003A00A6" w:rsidRPr="000E1DED" w:rsidRDefault="003A00A6" w:rsidP="003A00A6">
      <w:pPr>
        <w:jc w:val="both"/>
        <w:rPr>
          <w:rFonts w:ascii="Calibri" w:hAnsi="Calibri" w:cs="Calibri"/>
          <w:b/>
          <w:color w:val="000000"/>
          <w:sz w:val="22"/>
          <w:szCs w:val="22"/>
          <w:lang w:val="et-EE"/>
        </w:rPr>
      </w:pPr>
    </w:p>
    <w:p w14:paraId="0AC95C6C" w14:textId="77777777" w:rsidR="003A00A6" w:rsidRPr="000E1DED"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Voolunditele</w:t>
      </w:r>
      <w:proofErr w:type="spellEnd"/>
      <w:r w:rsidRPr="000E1DED">
        <w:rPr>
          <w:rFonts w:ascii="Calibri" w:hAnsi="Calibri" w:cs="Calibri"/>
          <w:color w:val="000000"/>
          <w:sz w:val="22"/>
          <w:szCs w:val="22"/>
          <w:lang w:val="et-EE"/>
        </w:rPr>
        <w:t xml:space="preserve"> peavad olema jäetud vabad pinnad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-i reklaamide paigaldamiseks:</w:t>
      </w:r>
    </w:p>
    <w:p w14:paraId="69EB539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eesvoolund – minimaalselt 10X25 cm;</w:t>
      </w:r>
    </w:p>
    <w:p w14:paraId="03F2456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külgvoolundid</w:t>
      </w:r>
      <w:proofErr w:type="spellEnd"/>
      <w:r w:rsidRPr="000E1DED">
        <w:rPr>
          <w:rFonts w:ascii="Calibri" w:hAnsi="Calibri" w:cs="Calibri"/>
          <w:color w:val="000000"/>
          <w:sz w:val="22"/>
          <w:szCs w:val="22"/>
          <w:lang w:val="et-EE"/>
        </w:rPr>
        <w:t xml:space="preserve"> – min 10X25 cm kummalegi </w:t>
      </w:r>
      <w:proofErr w:type="spellStart"/>
      <w:r w:rsidRPr="000E1DED">
        <w:rPr>
          <w:rFonts w:ascii="Calibri" w:hAnsi="Calibri" w:cs="Calibri"/>
          <w:color w:val="000000"/>
          <w:sz w:val="22"/>
          <w:szCs w:val="22"/>
          <w:lang w:val="et-EE"/>
        </w:rPr>
        <w:t>voolundile</w:t>
      </w:r>
      <w:proofErr w:type="spellEnd"/>
      <w:r w:rsidRPr="000E1DED">
        <w:rPr>
          <w:rFonts w:ascii="Calibri" w:hAnsi="Calibri" w:cs="Calibri"/>
          <w:color w:val="000000"/>
          <w:sz w:val="22"/>
          <w:szCs w:val="22"/>
          <w:lang w:val="et-EE"/>
        </w:rPr>
        <w:t>.</w:t>
      </w:r>
    </w:p>
    <w:p w14:paraId="005C9AAB" w14:textId="77777777" w:rsidR="003A00A6" w:rsidRPr="000E1DED" w:rsidRDefault="003A00A6" w:rsidP="003A00A6">
      <w:pPr>
        <w:jc w:val="both"/>
        <w:rPr>
          <w:rFonts w:ascii="Calibri" w:hAnsi="Calibri" w:cs="Calibri"/>
          <w:b/>
          <w:color w:val="000000"/>
          <w:sz w:val="22"/>
          <w:szCs w:val="22"/>
          <w:lang w:val="et-EE"/>
        </w:rPr>
      </w:pPr>
    </w:p>
    <w:p w14:paraId="7BA65255" w14:textId="77777777" w:rsidR="003A00A6" w:rsidRPr="000E1DED" w:rsidRDefault="003A00A6" w:rsidP="003A00A6">
      <w:pPr>
        <w:jc w:val="both"/>
        <w:rPr>
          <w:rFonts w:ascii="Calibri" w:hAnsi="Calibri" w:cs="Calibri"/>
          <w:b/>
          <w:color w:val="000000"/>
          <w:sz w:val="22"/>
          <w:szCs w:val="22"/>
          <w:lang w:val="et-EE"/>
        </w:rPr>
      </w:pPr>
    </w:p>
    <w:p w14:paraId="36B17A45"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4.13.  Auhinnatseremoonia</w:t>
      </w:r>
    </w:p>
    <w:p w14:paraId="51AC86CD" w14:textId="77777777" w:rsidR="003A00A6" w:rsidRPr="000E1DED" w:rsidRDefault="003A00A6" w:rsidP="003A00A6">
      <w:pPr>
        <w:jc w:val="both"/>
        <w:rPr>
          <w:rFonts w:ascii="Calibri" w:hAnsi="Calibri" w:cs="Calibri"/>
          <w:b/>
          <w:color w:val="000000"/>
          <w:sz w:val="22"/>
          <w:szCs w:val="22"/>
          <w:lang w:val="et-EE"/>
        </w:rPr>
      </w:pPr>
    </w:p>
    <w:p w14:paraId="62BC493A"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Iga etapi kolm parimat igas võistlusklassis peavad osalema auhinnatseremoonial ja kandma täielikult </w:t>
      </w:r>
      <w:proofErr w:type="spellStart"/>
      <w:r w:rsidRPr="000E1DED">
        <w:rPr>
          <w:rFonts w:ascii="Calibri" w:hAnsi="Calibri" w:cs="Calibri"/>
          <w:color w:val="000000"/>
          <w:sz w:val="22"/>
          <w:szCs w:val="22"/>
          <w:lang w:val="et-EE"/>
        </w:rPr>
        <w:t>kinninööbitud</w:t>
      </w:r>
      <w:proofErr w:type="spellEnd"/>
      <w:r w:rsidRPr="000E1DED">
        <w:rPr>
          <w:rFonts w:ascii="Calibri" w:hAnsi="Calibri" w:cs="Calibri"/>
          <w:color w:val="000000"/>
          <w:sz w:val="22"/>
          <w:szCs w:val="22"/>
          <w:lang w:val="et-EE"/>
        </w:rPr>
        <w:t xml:space="preserve"> võistlus kombinesooni.</w:t>
      </w:r>
    </w:p>
    <w:p w14:paraId="6C521F58" w14:textId="77777777" w:rsidR="003A00A6" w:rsidRPr="000E1DED" w:rsidRDefault="003A00A6" w:rsidP="003A00A6">
      <w:pPr>
        <w:jc w:val="both"/>
        <w:rPr>
          <w:rFonts w:ascii="Calibri" w:hAnsi="Calibri" w:cs="Calibri"/>
          <w:b/>
          <w:color w:val="000000"/>
          <w:sz w:val="22"/>
          <w:szCs w:val="22"/>
          <w:lang w:val="et-EE"/>
        </w:rPr>
      </w:pPr>
    </w:p>
    <w:p w14:paraId="258954AD" w14:textId="77777777" w:rsidR="003A00A6" w:rsidRPr="000E1DED" w:rsidRDefault="003A00A6" w:rsidP="003A00A6">
      <w:pPr>
        <w:jc w:val="both"/>
        <w:rPr>
          <w:rFonts w:ascii="Calibri" w:hAnsi="Calibri" w:cs="Calibri"/>
          <w:b/>
          <w:color w:val="000000"/>
          <w:sz w:val="22"/>
          <w:szCs w:val="22"/>
          <w:lang w:val="et-EE"/>
        </w:rPr>
      </w:pPr>
    </w:p>
    <w:p w14:paraId="2082454B"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 TEHNILISED TINGIMUSED</w:t>
      </w:r>
    </w:p>
    <w:p w14:paraId="40A91CEC" w14:textId="77777777" w:rsidR="003A00A6" w:rsidRPr="000E1DED" w:rsidRDefault="003A00A6" w:rsidP="003A00A6">
      <w:pPr>
        <w:jc w:val="both"/>
        <w:rPr>
          <w:rFonts w:ascii="Calibri" w:hAnsi="Calibri" w:cs="Calibri"/>
          <w:b/>
          <w:color w:val="000000"/>
          <w:sz w:val="22"/>
          <w:szCs w:val="22"/>
          <w:lang w:val="et-EE"/>
        </w:rPr>
      </w:pPr>
    </w:p>
    <w:p w14:paraId="32C758EF" w14:textId="77777777" w:rsidR="003A00A6" w:rsidRDefault="003A00A6" w:rsidP="003A00A6">
      <w:pPr>
        <w:jc w:val="both"/>
        <w:rPr>
          <w:rFonts w:ascii="Calibri" w:hAnsi="Calibri" w:cs="Calibri"/>
          <w:b/>
          <w:color w:val="000000"/>
          <w:sz w:val="22"/>
          <w:szCs w:val="22"/>
          <w:lang w:val="et-EE"/>
        </w:rPr>
      </w:pPr>
    </w:p>
    <w:p w14:paraId="24ABA271" w14:textId="77777777" w:rsidR="003A00A6" w:rsidRPr="000E1DED" w:rsidRDefault="003A00A6" w:rsidP="003A00A6">
      <w:pPr>
        <w:jc w:val="both"/>
        <w:rPr>
          <w:rFonts w:ascii="Calibri" w:hAnsi="Calibri" w:cs="Calibri"/>
          <w:b/>
          <w:color w:val="000000"/>
          <w:sz w:val="22"/>
          <w:szCs w:val="22"/>
          <w:lang w:val="et-EE"/>
        </w:rPr>
      </w:pP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mootorite ja nende küljes olevatel detailidel ei ole lubatud kasutada mingisuguseid reklaamkleebiseid ega silte ( välja arvatud ROTAX, BRP, MOJO, XPS ).</w:t>
      </w:r>
    </w:p>
    <w:p w14:paraId="678385D1" w14:textId="77777777" w:rsidR="003A00A6" w:rsidRPr="000E1DED" w:rsidRDefault="003A00A6" w:rsidP="003A00A6">
      <w:pPr>
        <w:jc w:val="both"/>
        <w:rPr>
          <w:rFonts w:ascii="Calibri" w:hAnsi="Calibri" w:cs="Calibri"/>
          <w:b/>
          <w:color w:val="000000"/>
          <w:sz w:val="22"/>
          <w:szCs w:val="22"/>
          <w:lang w:val="et-EE"/>
        </w:rPr>
      </w:pPr>
    </w:p>
    <w:p w14:paraId="3BB188AE" w14:textId="77777777" w:rsidR="003A00A6" w:rsidRDefault="003A00A6" w:rsidP="003A00A6">
      <w:pPr>
        <w:jc w:val="both"/>
        <w:rPr>
          <w:rFonts w:ascii="Calibri" w:hAnsi="Calibri" w:cs="Calibri"/>
          <w:b/>
          <w:color w:val="000000"/>
          <w:sz w:val="22"/>
          <w:szCs w:val="22"/>
          <w:lang w:val="et-EE"/>
        </w:rPr>
      </w:pPr>
    </w:p>
    <w:p w14:paraId="24D54850"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5.1. Miinimumkaal</w:t>
      </w:r>
    </w:p>
    <w:p w14:paraId="2543FB62" w14:textId="77777777" w:rsidR="003A00A6" w:rsidRPr="000E1DED" w:rsidRDefault="003A00A6" w:rsidP="003A00A6">
      <w:pPr>
        <w:jc w:val="both"/>
        <w:rPr>
          <w:rFonts w:ascii="Calibri" w:hAnsi="Calibri" w:cs="Calibri"/>
          <w:b/>
          <w:color w:val="000000"/>
          <w:sz w:val="22"/>
          <w:szCs w:val="22"/>
          <w:lang w:val="et-EE"/>
        </w:rPr>
      </w:pPr>
    </w:p>
    <w:p w14:paraId="3C0F9BA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5.2.1.Rotax </w:t>
      </w:r>
      <w:proofErr w:type="spellStart"/>
      <w:r w:rsidRPr="000E1DED">
        <w:rPr>
          <w:rFonts w:ascii="Calibri" w:hAnsi="Calibri" w:cs="Calibri"/>
          <w:b/>
          <w:bCs/>
          <w:color w:val="000000"/>
          <w:sz w:val="22"/>
          <w:szCs w:val="22"/>
          <w:lang w:val="et-EE"/>
        </w:rPr>
        <w:t>Micromax</w:t>
      </w:r>
      <w:proofErr w:type="spellEnd"/>
      <w:r w:rsidRPr="000E1DED">
        <w:rPr>
          <w:rFonts w:ascii="Calibri" w:hAnsi="Calibri" w:cs="Calibri"/>
          <w:color w:val="000000"/>
          <w:sz w:val="22"/>
          <w:szCs w:val="22"/>
          <w:lang w:val="et-EE"/>
        </w:rPr>
        <w:t xml:space="preserve"> klassi võistluskardi miinimumkaal mistahes hetkel on </w:t>
      </w:r>
      <w:r w:rsidRPr="000E1DED">
        <w:rPr>
          <w:rFonts w:ascii="Calibri" w:hAnsi="Calibri" w:cs="Calibri"/>
          <w:b/>
          <w:bCs/>
          <w:color w:val="000000"/>
          <w:sz w:val="22"/>
          <w:szCs w:val="22"/>
          <w:lang w:val="et-EE"/>
        </w:rPr>
        <w:t>105 kg</w:t>
      </w:r>
      <w:r w:rsidRPr="000E1DED">
        <w:rPr>
          <w:rFonts w:ascii="Calibri" w:hAnsi="Calibri" w:cs="Calibri"/>
          <w:color w:val="000000"/>
          <w:sz w:val="22"/>
          <w:szCs w:val="22"/>
          <w:lang w:val="et-EE"/>
        </w:rPr>
        <w:t xml:space="preserve"> koos sõitja, kütuse ja varustusega ( kiiver, kombinesoon, kindad jne. );</w:t>
      </w:r>
    </w:p>
    <w:p w14:paraId="3DD3CA6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5.2.2.Rotax </w:t>
      </w:r>
      <w:proofErr w:type="spellStart"/>
      <w:r w:rsidRPr="000E1DED">
        <w:rPr>
          <w:rFonts w:ascii="Calibri" w:hAnsi="Calibri" w:cs="Calibri"/>
          <w:b/>
          <w:bCs/>
          <w:color w:val="000000"/>
          <w:sz w:val="22"/>
          <w:szCs w:val="22"/>
          <w:lang w:val="et-EE"/>
        </w:rPr>
        <w:t>Minimax</w:t>
      </w:r>
      <w:proofErr w:type="spellEnd"/>
      <w:r w:rsidRPr="000E1DED">
        <w:rPr>
          <w:rFonts w:ascii="Calibri" w:hAnsi="Calibri" w:cs="Calibri"/>
          <w:color w:val="000000"/>
          <w:sz w:val="22"/>
          <w:szCs w:val="22"/>
          <w:lang w:val="et-EE"/>
        </w:rPr>
        <w:t xml:space="preserve"> klassi võistluskardi miinimumkaal mistahes hetkel on </w:t>
      </w:r>
      <w:r w:rsidRPr="000E1DED">
        <w:rPr>
          <w:rFonts w:ascii="Calibri" w:hAnsi="Calibri" w:cs="Calibri"/>
          <w:b/>
          <w:bCs/>
          <w:color w:val="000000"/>
          <w:sz w:val="22"/>
          <w:szCs w:val="22"/>
          <w:lang w:val="et-EE"/>
        </w:rPr>
        <w:t>115 kg</w:t>
      </w:r>
      <w:r w:rsidRPr="000E1DED">
        <w:rPr>
          <w:rFonts w:ascii="Calibri" w:hAnsi="Calibri" w:cs="Calibri"/>
          <w:color w:val="000000"/>
          <w:sz w:val="22"/>
          <w:szCs w:val="22"/>
          <w:lang w:val="et-EE"/>
        </w:rPr>
        <w:t xml:space="preserve"> koos sõitja, kütuse ja varustusega ( kiiver, kombinesoon, kindad jne. );</w:t>
      </w:r>
    </w:p>
    <w:p w14:paraId="0107F496"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5.2.3.Rotax </w:t>
      </w:r>
      <w:proofErr w:type="spellStart"/>
      <w:r w:rsidRPr="000E1DED">
        <w:rPr>
          <w:rFonts w:ascii="Calibri" w:hAnsi="Calibri" w:cs="Calibri"/>
          <w:b/>
          <w:bCs/>
          <w:color w:val="000000"/>
          <w:sz w:val="22"/>
          <w:szCs w:val="22"/>
          <w:lang w:val="et-EE"/>
        </w:rPr>
        <w:t>Junior</w:t>
      </w:r>
      <w:proofErr w:type="spellEnd"/>
      <w:r w:rsidRPr="000E1DED">
        <w:rPr>
          <w:rFonts w:ascii="Calibri" w:hAnsi="Calibri" w:cs="Calibri"/>
          <w:color w:val="000000"/>
          <w:sz w:val="22"/>
          <w:szCs w:val="22"/>
          <w:lang w:val="et-EE"/>
        </w:rPr>
        <w:t xml:space="preserve"> klassi võistluskardi miinimumkaal mistahes hetkel on </w:t>
      </w:r>
      <w:r w:rsidRPr="000E1DED">
        <w:rPr>
          <w:rFonts w:ascii="Calibri" w:hAnsi="Calibri" w:cs="Calibri"/>
          <w:b/>
          <w:bCs/>
          <w:color w:val="000000"/>
          <w:sz w:val="22"/>
          <w:szCs w:val="22"/>
          <w:lang w:val="et-EE"/>
        </w:rPr>
        <w:t>145 kg</w:t>
      </w:r>
      <w:r w:rsidRPr="000E1DED">
        <w:rPr>
          <w:rFonts w:ascii="Calibri" w:hAnsi="Calibri" w:cs="Calibri"/>
          <w:color w:val="000000"/>
          <w:sz w:val="22"/>
          <w:szCs w:val="22"/>
          <w:lang w:val="et-EE"/>
        </w:rPr>
        <w:t xml:space="preserve"> koos sõitja, kütuse ja varustusega ( kiiver, kombinesoon, kindad jne. ); </w:t>
      </w:r>
    </w:p>
    <w:p w14:paraId="293ECFF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5.2.4.Rotax </w:t>
      </w:r>
      <w:r w:rsidRPr="000E1DED">
        <w:rPr>
          <w:rFonts w:ascii="Calibri" w:hAnsi="Calibri" w:cs="Calibri"/>
          <w:b/>
          <w:bCs/>
          <w:color w:val="000000"/>
          <w:sz w:val="22"/>
          <w:szCs w:val="22"/>
          <w:lang w:val="et-EE"/>
        </w:rPr>
        <w:t xml:space="preserve">Max </w:t>
      </w:r>
      <w:r w:rsidRPr="000E1DED">
        <w:rPr>
          <w:rFonts w:ascii="Calibri" w:hAnsi="Calibri" w:cs="Calibri"/>
          <w:color w:val="000000"/>
          <w:sz w:val="22"/>
          <w:szCs w:val="22"/>
          <w:lang w:val="et-EE"/>
        </w:rPr>
        <w:t xml:space="preserve">klassi võistluskardi miinimumkaal mistahes hetkel on </w:t>
      </w:r>
      <w:r w:rsidRPr="000E1DED">
        <w:rPr>
          <w:rFonts w:ascii="Calibri" w:hAnsi="Calibri" w:cs="Calibri"/>
          <w:b/>
          <w:bCs/>
          <w:color w:val="000000"/>
          <w:sz w:val="22"/>
          <w:szCs w:val="22"/>
          <w:lang w:val="et-EE"/>
        </w:rPr>
        <w:t>160 kg</w:t>
      </w:r>
      <w:r w:rsidRPr="000E1DED">
        <w:rPr>
          <w:rFonts w:ascii="Calibri" w:hAnsi="Calibri" w:cs="Calibri"/>
          <w:color w:val="000000"/>
          <w:sz w:val="22"/>
          <w:szCs w:val="22"/>
          <w:lang w:val="et-EE"/>
        </w:rPr>
        <w:t xml:space="preserve"> koos sõitja, kütuse ja varustusega ( kiiver, kombinesoon, kindad jne. ).</w:t>
      </w:r>
    </w:p>
    <w:p w14:paraId="69BC4C4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5.2.5.Rotax </w:t>
      </w:r>
      <w:r w:rsidRPr="000E1DED">
        <w:rPr>
          <w:rFonts w:ascii="Calibri" w:hAnsi="Calibri" w:cs="Calibri"/>
          <w:b/>
          <w:bCs/>
          <w:color w:val="000000"/>
          <w:sz w:val="22"/>
          <w:szCs w:val="22"/>
          <w:lang w:val="et-EE"/>
        </w:rPr>
        <w:t xml:space="preserve">DD2 </w:t>
      </w:r>
      <w:r w:rsidRPr="000E1DED">
        <w:rPr>
          <w:rFonts w:ascii="Calibri" w:hAnsi="Calibri" w:cs="Calibri"/>
          <w:color w:val="000000"/>
          <w:sz w:val="22"/>
          <w:szCs w:val="22"/>
          <w:lang w:val="et-EE"/>
        </w:rPr>
        <w:t xml:space="preserve">võistluskardi miinimumkaal mistahes hetkel on </w:t>
      </w:r>
      <w:r w:rsidRPr="000E1DED">
        <w:rPr>
          <w:rFonts w:ascii="Calibri" w:hAnsi="Calibri" w:cs="Calibri"/>
          <w:b/>
          <w:bCs/>
          <w:color w:val="000000"/>
          <w:sz w:val="22"/>
          <w:szCs w:val="22"/>
          <w:lang w:val="et-EE"/>
        </w:rPr>
        <w:t>170 kg</w:t>
      </w:r>
      <w:r w:rsidRPr="000E1DED">
        <w:rPr>
          <w:rFonts w:ascii="Calibri" w:hAnsi="Calibri" w:cs="Calibri"/>
          <w:color w:val="000000"/>
          <w:sz w:val="22"/>
          <w:szCs w:val="22"/>
          <w:lang w:val="et-EE"/>
        </w:rPr>
        <w:t xml:space="preserve"> koos sõitja, kütuse ja varustusega ( kiiver, kombinesoon, kindad jne. );</w:t>
      </w:r>
    </w:p>
    <w:p w14:paraId="1085DC15" w14:textId="4F96559E" w:rsidR="003A00A6" w:rsidRPr="005640D0" w:rsidRDefault="003A00A6" w:rsidP="007271CF">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5.2.6.Rotax </w:t>
      </w:r>
      <w:r w:rsidRPr="000E1DED">
        <w:rPr>
          <w:rFonts w:ascii="Calibri" w:hAnsi="Calibri" w:cs="Calibri"/>
          <w:b/>
          <w:bCs/>
          <w:color w:val="000000"/>
          <w:sz w:val="22"/>
          <w:szCs w:val="22"/>
          <w:lang w:val="et-EE"/>
        </w:rPr>
        <w:t xml:space="preserve">DD2 </w:t>
      </w:r>
      <w:proofErr w:type="spellStart"/>
      <w:r w:rsidRPr="000E1DED">
        <w:rPr>
          <w:rFonts w:ascii="Calibri" w:hAnsi="Calibri" w:cs="Calibri"/>
          <w:b/>
          <w:bCs/>
          <w:color w:val="000000"/>
          <w:sz w:val="22"/>
          <w:szCs w:val="22"/>
          <w:lang w:val="et-EE"/>
        </w:rPr>
        <w:t>Masters</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võsitluskardi</w:t>
      </w:r>
      <w:proofErr w:type="spellEnd"/>
      <w:r w:rsidRPr="000E1DED">
        <w:rPr>
          <w:rFonts w:ascii="Calibri" w:hAnsi="Calibri" w:cs="Calibri"/>
          <w:color w:val="000000"/>
          <w:sz w:val="22"/>
          <w:szCs w:val="22"/>
          <w:lang w:val="et-EE"/>
        </w:rPr>
        <w:t xml:space="preserve"> miinimumkaal mistahes hetkel on </w:t>
      </w:r>
      <w:r w:rsidRPr="000E1DED">
        <w:rPr>
          <w:rFonts w:ascii="Calibri" w:hAnsi="Calibri" w:cs="Calibri"/>
          <w:b/>
          <w:bCs/>
          <w:color w:val="000000"/>
          <w:sz w:val="22"/>
          <w:szCs w:val="22"/>
          <w:lang w:val="et-EE"/>
        </w:rPr>
        <w:t>180 kg</w:t>
      </w:r>
      <w:r w:rsidRPr="000E1DED">
        <w:rPr>
          <w:rFonts w:ascii="Calibri" w:hAnsi="Calibri" w:cs="Calibri"/>
          <w:color w:val="000000"/>
          <w:sz w:val="22"/>
          <w:szCs w:val="22"/>
          <w:lang w:val="et-EE"/>
        </w:rPr>
        <w:t xml:space="preserve"> koos sõitja, kütuse ja varustusega ( kiiver, kombinesoon, kindad jne. )</w:t>
      </w:r>
      <w:r w:rsidRPr="000E1DED">
        <w:rPr>
          <w:rFonts w:ascii="Calibri" w:hAnsi="Calibri" w:cs="Calibri"/>
          <w:color w:val="000000"/>
          <w:sz w:val="22"/>
          <w:szCs w:val="22"/>
          <w:lang w:val="et-EE"/>
        </w:rPr>
        <w:br/>
      </w:r>
    </w:p>
    <w:p w14:paraId="7A58D97B" w14:textId="77777777" w:rsidR="003A00A6" w:rsidRPr="005640D0" w:rsidRDefault="003A00A6" w:rsidP="003A00A6">
      <w:pPr>
        <w:spacing w:before="100" w:beforeAutospacing="1" w:after="100" w:afterAutospacing="1"/>
        <w:rPr>
          <w:rFonts w:ascii="Calibri" w:hAnsi="Calibri" w:cs="Calibri"/>
          <w:color w:val="000000"/>
          <w:sz w:val="22"/>
          <w:szCs w:val="22"/>
          <w:lang w:val="et-EE" w:eastAsia="en-GB"/>
        </w:rPr>
      </w:pPr>
      <w:r w:rsidRPr="005640D0">
        <w:rPr>
          <w:rFonts w:ascii="Calibri" w:hAnsi="Calibri" w:cs="Calibri"/>
          <w:color w:val="000000"/>
          <w:sz w:val="22"/>
          <w:szCs w:val="22"/>
          <w:lang w:val="et-EE" w:eastAsia="en-GB"/>
        </w:rPr>
        <w:t xml:space="preserve">5.2.7 </w:t>
      </w:r>
      <w:proofErr w:type="spellStart"/>
      <w:r w:rsidRPr="005640D0">
        <w:rPr>
          <w:rFonts w:ascii="Calibri" w:hAnsi="Calibri" w:cs="Calibri"/>
          <w:color w:val="000000"/>
          <w:sz w:val="22"/>
          <w:szCs w:val="22"/>
          <w:lang w:val="et-EE" w:eastAsia="en-GB"/>
        </w:rPr>
        <w:t>Võistlusklasside</w:t>
      </w:r>
      <w:proofErr w:type="spellEnd"/>
      <w:r w:rsidRPr="005640D0">
        <w:rPr>
          <w:rFonts w:ascii="Calibri" w:hAnsi="Calibri" w:cs="Calibri"/>
          <w:color w:val="000000"/>
          <w:sz w:val="22"/>
          <w:szCs w:val="22"/>
          <w:lang w:val="et-EE" w:eastAsia="en-GB"/>
        </w:rPr>
        <w:t xml:space="preserve"> tehnilistes tingimustes toodud kaalud on absoluutsed miinimumid ning neid peab olema </w:t>
      </w:r>
      <w:proofErr w:type="spellStart"/>
      <w:r w:rsidRPr="005640D0">
        <w:rPr>
          <w:rFonts w:ascii="Calibri" w:hAnsi="Calibri" w:cs="Calibri"/>
          <w:color w:val="000000"/>
          <w:sz w:val="22"/>
          <w:szCs w:val="22"/>
          <w:lang w:val="et-EE" w:eastAsia="en-GB"/>
        </w:rPr>
        <w:t>võimalik</w:t>
      </w:r>
      <w:proofErr w:type="spellEnd"/>
      <w:r w:rsidRPr="005640D0">
        <w:rPr>
          <w:rFonts w:ascii="Calibri" w:hAnsi="Calibri" w:cs="Calibri"/>
          <w:color w:val="000000"/>
          <w:sz w:val="22"/>
          <w:szCs w:val="22"/>
          <w:lang w:val="et-EE" w:eastAsia="en-GB"/>
        </w:rPr>
        <w:t xml:space="preserve"> kontrollida igal hetkel </w:t>
      </w:r>
      <w:proofErr w:type="spellStart"/>
      <w:r w:rsidRPr="005640D0">
        <w:rPr>
          <w:rFonts w:ascii="Calibri" w:hAnsi="Calibri" w:cs="Calibri"/>
          <w:color w:val="000000"/>
          <w:sz w:val="22"/>
          <w:szCs w:val="22"/>
          <w:lang w:val="et-EE" w:eastAsia="en-GB"/>
        </w:rPr>
        <w:t>võistluse</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käigus</w:t>
      </w:r>
      <w:proofErr w:type="spellEnd"/>
      <w:r w:rsidRPr="005640D0">
        <w:rPr>
          <w:rFonts w:ascii="Calibri" w:hAnsi="Calibri" w:cs="Calibri"/>
          <w:color w:val="000000"/>
          <w:sz w:val="22"/>
          <w:szCs w:val="22"/>
          <w:lang w:val="et-EE" w:eastAsia="en-GB"/>
        </w:rPr>
        <w:t xml:space="preserve">, kui </w:t>
      </w:r>
      <w:proofErr w:type="spellStart"/>
      <w:r w:rsidRPr="005640D0">
        <w:rPr>
          <w:rFonts w:ascii="Calibri" w:hAnsi="Calibri" w:cs="Calibri"/>
          <w:color w:val="000000"/>
          <w:sz w:val="22"/>
          <w:szCs w:val="22"/>
          <w:lang w:val="et-EE" w:eastAsia="en-GB"/>
        </w:rPr>
        <w:t>sõitja</w:t>
      </w:r>
      <w:proofErr w:type="spellEnd"/>
      <w:r w:rsidRPr="005640D0">
        <w:rPr>
          <w:rFonts w:ascii="Calibri" w:hAnsi="Calibri" w:cs="Calibri"/>
          <w:color w:val="000000"/>
          <w:sz w:val="22"/>
          <w:szCs w:val="22"/>
          <w:lang w:val="et-EE" w:eastAsia="en-GB"/>
        </w:rPr>
        <w:t xml:space="preserve"> on normaalses </w:t>
      </w:r>
      <w:proofErr w:type="spellStart"/>
      <w:r w:rsidRPr="005640D0">
        <w:rPr>
          <w:rFonts w:ascii="Calibri" w:hAnsi="Calibri" w:cs="Calibri"/>
          <w:color w:val="000000"/>
          <w:sz w:val="22"/>
          <w:szCs w:val="22"/>
          <w:lang w:val="et-EE" w:eastAsia="en-GB"/>
        </w:rPr>
        <w:t>võistlusvarustuses</w:t>
      </w:r>
      <w:proofErr w:type="spellEnd"/>
      <w:r w:rsidRPr="005640D0">
        <w:rPr>
          <w:rFonts w:ascii="Calibri" w:hAnsi="Calibri" w:cs="Calibri"/>
          <w:color w:val="000000"/>
          <w:sz w:val="22"/>
          <w:szCs w:val="22"/>
          <w:lang w:val="et-EE" w:eastAsia="en-GB"/>
        </w:rPr>
        <w:t xml:space="preserve"> (kiiver, kindad ja saapad).</w:t>
      </w:r>
      <w:r w:rsidRPr="005640D0">
        <w:rPr>
          <w:rFonts w:ascii="Calibri" w:hAnsi="Calibri" w:cs="Calibri"/>
          <w:color w:val="000000"/>
          <w:sz w:val="22"/>
          <w:szCs w:val="22"/>
          <w:lang w:val="et-EE" w:eastAsia="en-GB"/>
        </w:rPr>
        <w:br/>
        <w:t xml:space="preserve">5.2.9 Kaalumise tulemus mida  kaal näitab, loetakse ametlikuks kaalumise tulemuseks, seda olenemata kaalu täpsusklassist. ( FIA </w:t>
      </w:r>
      <w:proofErr w:type="spellStart"/>
      <w:r w:rsidRPr="005640D0">
        <w:rPr>
          <w:rFonts w:ascii="Calibri" w:hAnsi="Calibri" w:cs="Calibri"/>
          <w:color w:val="000000"/>
          <w:sz w:val="22"/>
          <w:szCs w:val="22"/>
          <w:lang w:val="et-EE" w:eastAsia="en-GB"/>
        </w:rPr>
        <w:t>Technical</w:t>
      </w:r>
      <w:proofErr w:type="spellEnd"/>
      <w:r w:rsidRPr="005640D0">
        <w:rPr>
          <w:rFonts w:ascii="Calibri" w:hAnsi="Calibri" w:cs="Calibri"/>
          <w:color w:val="000000"/>
          <w:sz w:val="22"/>
          <w:szCs w:val="22"/>
          <w:lang w:val="et-EE" w:eastAsia="en-GB"/>
        </w:rPr>
        <w:t xml:space="preserve"> Regulations  2022a  punkt 3.6)</w:t>
      </w:r>
      <w:r w:rsidRPr="005640D0">
        <w:rPr>
          <w:rFonts w:ascii="Calibri" w:hAnsi="Calibri" w:cs="Calibri"/>
          <w:color w:val="000000"/>
          <w:sz w:val="22"/>
          <w:szCs w:val="22"/>
          <w:lang w:val="et-EE" w:eastAsia="en-GB"/>
        </w:rPr>
        <w:br/>
        <w:t xml:space="preserve">Iga </w:t>
      </w:r>
      <w:proofErr w:type="spellStart"/>
      <w:r w:rsidRPr="005640D0">
        <w:rPr>
          <w:rFonts w:ascii="Calibri" w:hAnsi="Calibri" w:cs="Calibri"/>
          <w:color w:val="000000"/>
          <w:sz w:val="22"/>
          <w:szCs w:val="22"/>
          <w:lang w:val="et-EE" w:eastAsia="en-GB"/>
        </w:rPr>
        <w:t>võistluse</w:t>
      </w:r>
      <w:proofErr w:type="spellEnd"/>
      <w:r w:rsidRPr="005640D0">
        <w:rPr>
          <w:rFonts w:ascii="Calibri" w:hAnsi="Calibri" w:cs="Calibri"/>
          <w:color w:val="000000"/>
          <w:sz w:val="22"/>
          <w:szCs w:val="22"/>
          <w:lang w:val="et-EE" w:eastAsia="en-GB"/>
        </w:rPr>
        <w:t xml:space="preserve"> ajal </w:t>
      </w:r>
      <w:proofErr w:type="spellStart"/>
      <w:r w:rsidRPr="005640D0">
        <w:rPr>
          <w:rFonts w:ascii="Calibri" w:hAnsi="Calibri" w:cs="Calibri"/>
          <w:color w:val="000000"/>
          <w:sz w:val="22"/>
          <w:szCs w:val="22"/>
          <w:lang w:val="et-EE" w:eastAsia="en-GB"/>
        </w:rPr>
        <w:t>või</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lõpus</w:t>
      </w:r>
      <w:proofErr w:type="spellEnd"/>
      <w:r w:rsidRPr="005640D0">
        <w:rPr>
          <w:rFonts w:ascii="Calibri" w:hAnsi="Calibri" w:cs="Calibri"/>
          <w:color w:val="000000"/>
          <w:sz w:val="22"/>
          <w:szCs w:val="22"/>
          <w:lang w:val="et-EE" w:eastAsia="en-GB"/>
        </w:rPr>
        <w:t xml:space="preserve"> kontrolli </w:t>
      </w:r>
      <w:proofErr w:type="spellStart"/>
      <w:r w:rsidRPr="005640D0">
        <w:rPr>
          <w:rFonts w:ascii="Calibri" w:hAnsi="Calibri" w:cs="Calibri"/>
          <w:color w:val="000000"/>
          <w:sz w:val="22"/>
          <w:szCs w:val="22"/>
          <w:lang w:val="et-EE" w:eastAsia="en-GB"/>
        </w:rPr>
        <w:t>käigus</w:t>
      </w:r>
      <w:proofErr w:type="spellEnd"/>
      <w:r w:rsidRPr="005640D0">
        <w:rPr>
          <w:rFonts w:ascii="Calibri" w:hAnsi="Calibri" w:cs="Calibri"/>
          <w:color w:val="000000"/>
          <w:sz w:val="22"/>
          <w:szCs w:val="22"/>
          <w:lang w:val="et-EE" w:eastAsia="en-GB"/>
        </w:rPr>
        <w:t xml:space="preserve"> leitud </w:t>
      </w:r>
      <w:proofErr w:type="spellStart"/>
      <w:r w:rsidRPr="005640D0">
        <w:rPr>
          <w:rFonts w:ascii="Calibri" w:hAnsi="Calibri" w:cs="Calibri"/>
          <w:color w:val="000000"/>
          <w:sz w:val="22"/>
          <w:szCs w:val="22"/>
          <w:lang w:val="et-EE" w:eastAsia="en-GB"/>
        </w:rPr>
        <w:t>kõrvalekalde</w:t>
      </w:r>
      <w:proofErr w:type="spellEnd"/>
      <w:r w:rsidRPr="005640D0">
        <w:rPr>
          <w:rFonts w:ascii="Calibri" w:hAnsi="Calibri" w:cs="Calibri"/>
          <w:color w:val="000000"/>
          <w:sz w:val="22"/>
          <w:szCs w:val="22"/>
          <w:lang w:val="et-EE" w:eastAsia="en-GB"/>
        </w:rPr>
        <w:t xml:space="preserve"> tulemuseks on </w:t>
      </w:r>
      <w:proofErr w:type="spellStart"/>
      <w:r w:rsidRPr="005640D0">
        <w:rPr>
          <w:rFonts w:ascii="Calibri" w:hAnsi="Calibri" w:cs="Calibri"/>
          <w:color w:val="000000"/>
          <w:sz w:val="22"/>
          <w:szCs w:val="22"/>
          <w:lang w:val="et-EE" w:eastAsia="en-GB"/>
        </w:rPr>
        <w:t>võistleja</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kõrvaldamine</w:t>
      </w:r>
      <w:proofErr w:type="spellEnd"/>
      <w:r w:rsidRPr="005640D0">
        <w:rPr>
          <w:rFonts w:ascii="Calibri" w:hAnsi="Calibri" w:cs="Calibri"/>
          <w:color w:val="000000"/>
          <w:sz w:val="22"/>
          <w:szCs w:val="22"/>
          <w:lang w:val="et-EE" w:eastAsia="en-GB"/>
        </w:rPr>
        <w:t xml:space="preserve"> sellest kvalifikatsioonist </w:t>
      </w:r>
      <w:proofErr w:type="spellStart"/>
      <w:r w:rsidRPr="005640D0">
        <w:rPr>
          <w:rFonts w:ascii="Calibri" w:hAnsi="Calibri" w:cs="Calibri"/>
          <w:color w:val="000000"/>
          <w:sz w:val="22"/>
          <w:szCs w:val="22"/>
          <w:lang w:val="et-EE" w:eastAsia="en-GB"/>
        </w:rPr>
        <w:t>või</w:t>
      </w:r>
      <w:proofErr w:type="spellEnd"/>
      <w:r w:rsidRPr="005640D0">
        <w:rPr>
          <w:rFonts w:ascii="Calibri" w:hAnsi="Calibri" w:cs="Calibri"/>
          <w:color w:val="000000"/>
          <w:sz w:val="22"/>
          <w:szCs w:val="22"/>
          <w:lang w:val="et-EE" w:eastAsia="en-GB"/>
        </w:rPr>
        <w:t xml:space="preserve"> </w:t>
      </w:r>
      <w:proofErr w:type="spellStart"/>
      <w:r w:rsidRPr="005640D0">
        <w:rPr>
          <w:rFonts w:ascii="Calibri" w:hAnsi="Calibri" w:cs="Calibri"/>
          <w:color w:val="000000"/>
          <w:sz w:val="22"/>
          <w:szCs w:val="22"/>
          <w:lang w:val="et-EE" w:eastAsia="en-GB"/>
        </w:rPr>
        <w:t>võistlussõidust</w:t>
      </w:r>
      <w:proofErr w:type="spellEnd"/>
      <w:r w:rsidRPr="005640D0">
        <w:rPr>
          <w:rFonts w:ascii="Calibri" w:hAnsi="Calibri" w:cs="Calibri"/>
          <w:color w:val="000000"/>
          <w:sz w:val="22"/>
          <w:szCs w:val="22"/>
          <w:lang w:val="et-EE" w:eastAsia="en-GB"/>
        </w:rPr>
        <w:t xml:space="preserve">. </w:t>
      </w:r>
      <w:r w:rsidRPr="005640D0">
        <w:rPr>
          <w:rFonts w:ascii="Calibri" w:hAnsi="Calibri" w:cs="Calibri"/>
          <w:color w:val="000000"/>
          <w:sz w:val="22"/>
          <w:szCs w:val="22"/>
          <w:lang w:val="et-EE" w:eastAsia="en-GB"/>
        </w:rPr>
        <w:br/>
      </w:r>
    </w:p>
    <w:p w14:paraId="3D9C4B4E" w14:textId="77777777" w:rsidR="003A00A6" w:rsidRDefault="003A00A6" w:rsidP="003A00A6">
      <w:pPr>
        <w:jc w:val="both"/>
        <w:rPr>
          <w:rFonts w:ascii="Calibri" w:hAnsi="Calibri" w:cs="Calibri"/>
          <w:color w:val="000000"/>
          <w:sz w:val="22"/>
          <w:szCs w:val="22"/>
          <w:lang w:val="et-EE"/>
        </w:rPr>
      </w:pPr>
    </w:p>
    <w:p w14:paraId="3001C07C" w14:textId="77777777" w:rsidR="003A00A6" w:rsidRDefault="003A00A6" w:rsidP="003A00A6">
      <w:pPr>
        <w:jc w:val="both"/>
        <w:rPr>
          <w:rFonts w:ascii="Calibri" w:hAnsi="Calibri" w:cs="Calibri"/>
          <w:color w:val="000000"/>
          <w:sz w:val="22"/>
          <w:szCs w:val="22"/>
          <w:lang w:val="et-EE"/>
        </w:rPr>
      </w:pPr>
    </w:p>
    <w:p w14:paraId="4E422405"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5.2. Kardiraam ( šassii )</w:t>
      </w:r>
    </w:p>
    <w:p w14:paraId="5A6CBEE3" w14:textId="77777777" w:rsidR="003A00A6" w:rsidRPr="000E1DED" w:rsidRDefault="003A00A6" w:rsidP="003A00A6">
      <w:pPr>
        <w:jc w:val="both"/>
        <w:rPr>
          <w:rFonts w:ascii="Calibri" w:hAnsi="Calibri" w:cs="Calibri"/>
          <w:b/>
          <w:color w:val="000000"/>
          <w:sz w:val="22"/>
          <w:szCs w:val="22"/>
          <w:lang w:val="et-EE"/>
        </w:rPr>
      </w:pPr>
    </w:p>
    <w:p w14:paraId="18E3F9F6"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5.2.1.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klassis on lubatud kasutada 28,0 mm ( ±</w:t>
      </w:r>
      <w:r w:rsidRPr="000E1DED">
        <w:rPr>
          <w:rFonts w:ascii="Calibri" w:hAnsi="Calibri" w:cs="Calibri"/>
          <w:color w:val="000000"/>
          <w:sz w:val="22"/>
          <w:szCs w:val="22"/>
          <w:vertAlign w:val="superscript"/>
          <w:lang w:val="et-EE"/>
        </w:rPr>
        <w:t xml:space="preserve"> </w:t>
      </w:r>
      <w:r w:rsidRPr="000E1DED">
        <w:rPr>
          <w:rFonts w:ascii="Calibri" w:hAnsi="Calibri" w:cs="Calibri"/>
          <w:color w:val="000000"/>
          <w:sz w:val="22"/>
          <w:szCs w:val="22"/>
          <w:lang w:val="et-EE"/>
        </w:rPr>
        <w:t xml:space="preserve">2mm ) läbimõõduga toruraami. Lubatud teljevahe 850-970 mm. </w:t>
      </w:r>
      <w:proofErr w:type="spellStart"/>
      <w:r w:rsidRPr="000E1DED">
        <w:rPr>
          <w:rFonts w:ascii="Calibri" w:hAnsi="Calibri" w:cs="Calibri"/>
          <w:color w:val="000000"/>
          <w:sz w:val="22"/>
          <w:szCs w:val="22"/>
          <w:lang w:val="et-EE"/>
        </w:rPr>
        <w:t>Tagatelje</w:t>
      </w:r>
      <w:proofErr w:type="spellEnd"/>
      <w:r w:rsidRPr="000E1DED">
        <w:rPr>
          <w:rFonts w:ascii="Calibri" w:hAnsi="Calibri" w:cs="Calibri"/>
          <w:color w:val="000000"/>
          <w:sz w:val="22"/>
          <w:szCs w:val="22"/>
          <w:lang w:val="et-EE"/>
        </w:rPr>
        <w:t xml:space="preserve"> minimaalne laius on 1050 mm ja maksimaalne laius 1180 mm. Lubatud kasutada </w:t>
      </w:r>
      <w:proofErr w:type="spellStart"/>
      <w:r w:rsidRPr="000E1DED">
        <w:rPr>
          <w:rFonts w:ascii="Calibri" w:hAnsi="Calibri" w:cs="Calibri"/>
          <w:color w:val="000000"/>
          <w:sz w:val="22"/>
          <w:szCs w:val="22"/>
          <w:lang w:val="et-EE"/>
        </w:rPr>
        <w:t>tagavõlli</w:t>
      </w:r>
      <w:proofErr w:type="spellEnd"/>
      <w:r w:rsidRPr="000E1DED">
        <w:rPr>
          <w:rFonts w:ascii="Calibri" w:hAnsi="Calibri" w:cs="Calibri"/>
          <w:color w:val="000000"/>
          <w:sz w:val="22"/>
          <w:szCs w:val="22"/>
          <w:lang w:val="et-EE"/>
        </w:rPr>
        <w:t xml:space="preserve"> läbimõõduga 25,0-30,0 mm, minimaalne võlli seina paksus 4,9 mm.</w:t>
      </w:r>
    </w:p>
    <w:p w14:paraId="7CF910A1"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lastRenderedPageBreak/>
        <w:t>Velgede mõõdud: Esivelg:110-120(+/- 2 mm)</w:t>
      </w:r>
    </w:p>
    <w:p w14:paraId="79FFEE8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Tagavelg:130-150(+/- 2mm)</w:t>
      </w:r>
    </w:p>
    <w:p w14:paraId="6A6E2BDF" w14:textId="77777777" w:rsidR="003A00A6" w:rsidRPr="000E1DED" w:rsidRDefault="003A00A6" w:rsidP="003A00A6">
      <w:pPr>
        <w:jc w:val="both"/>
        <w:rPr>
          <w:rFonts w:ascii="Calibri" w:hAnsi="Calibri" w:cs="Calibri"/>
          <w:color w:val="000000"/>
          <w:sz w:val="22"/>
          <w:szCs w:val="22"/>
          <w:lang w:val="et-EE"/>
        </w:rPr>
      </w:pPr>
    </w:p>
    <w:p w14:paraId="1F95F5D6"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5.2.2.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Minimax</w:t>
      </w:r>
      <w:proofErr w:type="spellEnd"/>
      <w:r w:rsidRPr="000E1DED">
        <w:rPr>
          <w:rFonts w:ascii="Calibri" w:hAnsi="Calibri" w:cs="Calibri"/>
          <w:color w:val="000000"/>
          <w:sz w:val="22"/>
          <w:szCs w:val="22"/>
          <w:lang w:val="et-EE"/>
        </w:rPr>
        <w:t xml:space="preserve"> on lubatud kasutada toruraami läbimõõduga 28,0 mm. Lubatud minimaalne teljevahe on 950 mm . </w:t>
      </w:r>
      <w:proofErr w:type="spellStart"/>
      <w:r w:rsidRPr="000E1DED">
        <w:rPr>
          <w:rFonts w:ascii="Calibri" w:hAnsi="Calibri" w:cs="Calibri"/>
          <w:color w:val="000000"/>
          <w:sz w:val="22"/>
          <w:szCs w:val="22"/>
          <w:lang w:val="et-EE"/>
        </w:rPr>
        <w:t>Tagatelje</w:t>
      </w:r>
      <w:proofErr w:type="spellEnd"/>
      <w:r w:rsidRPr="000E1DED">
        <w:rPr>
          <w:rFonts w:ascii="Calibri" w:hAnsi="Calibri" w:cs="Calibri"/>
          <w:color w:val="000000"/>
          <w:sz w:val="22"/>
          <w:szCs w:val="22"/>
          <w:lang w:val="et-EE"/>
        </w:rPr>
        <w:t xml:space="preserve"> minimaalne laius on 1050 mm ja maksimaalne laius 1180 mm. </w:t>
      </w:r>
      <w:proofErr w:type="spellStart"/>
      <w:r w:rsidRPr="000E1DED">
        <w:rPr>
          <w:rFonts w:ascii="Calibri" w:hAnsi="Calibri" w:cs="Calibri"/>
          <w:color w:val="000000"/>
          <w:sz w:val="22"/>
          <w:szCs w:val="22"/>
          <w:lang w:val="et-EE"/>
        </w:rPr>
        <w:t>Tagavõlli</w:t>
      </w:r>
      <w:proofErr w:type="spellEnd"/>
      <w:r w:rsidRPr="000E1DED">
        <w:rPr>
          <w:rFonts w:ascii="Calibri" w:hAnsi="Calibri" w:cs="Calibri"/>
          <w:color w:val="000000"/>
          <w:sz w:val="22"/>
          <w:szCs w:val="22"/>
          <w:lang w:val="et-EE"/>
        </w:rPr>
        <w:t xml:space="preserve"> lubatud läbimõõt 950mm raami puhul 30,0 mm . Minimaalne võlli seina paksus 4,9 mm . </w:t>
      </w:r>
    </w:p>
    <w:p w14:paraId="5704D4D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Velgede mõõdud:</w:t>
      </w:r>
      <w:r w:rsidRPr="000E1DED">
        <w:rPr>
          <w:rFonts w:ascii="Calibri" w:hAnsi="Calibri" w:cs="Calibri"/>
          <w:color w:val="000000"/>
          <w:sz w:val="22"/>
          <w:szCs w:val="22"/>
          <w:lang w:val="et-EE"/>
        </w:rPr>
        <w:tab/>
        <w:t>Esivelg:110-120(+/- 2 mm)</w:t>
      </w:r>
    </w:p>
    <w:p w14:paraId="6F65AAC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Tagavelg:130-150(+/- 2 mm)</w:t>
      </w:r>
    </w:p>
    <w:p w14:paraId="2A562F86" w14:textId="77777777" w:rsidR="003A00A6" w:rsidRPr="000E1DED" w:rsidRDefault="003A00A6" w:rsidP="003A00A6">
      <w:pPr>
        <w:jc w:val="both"/>
        <w:rPr>
          <w:rFonts w:ascii="Calibri" w:hAnsi="Calibri" w:cs="Calibri"/>
          <w:color w:val="000000"/>
          <w:sz w:val="22"/>
          <w:szCs w:val="22"/>
          <w:lang w:val="et-EE"/>
        </w:rPr>
      </w:pPr>
    </w:p>
    <w:p w14:paraId="4769F23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5.2.3. Klassides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on lubatud kasutada </w:t>
      </w:r>
      <w:proofErr w:type="spellStart"/>
      <w:r w:rsidRPr="000E1DED">
        <w:rPr>
          <w:rFonts w:ascii="Calibri" w:hAnsi="Calibri" w:cs="Calibri"/>
          <w:color w:val="000000"/>
          <w:sz w:val="22"/>
          <w:szCs w:val="22"/>
          <w:lang w:val="et-EE"/>
        </w:rPr>
        <w:t>max</w:t>
      </w:r>
      <w:proofErr w:type="spellEnd"/>
      <w:r w:rsidRPr="000E1DED">
        <w:rPr>
          <w:rFonts w:ascii="Calibri" w:hAnsi="Calibri" w:cs="Calibri"/>
          <w:color w:val="000000"/>
          <w:sz w:val="22"/>
          <w:szCs w:val="22"/>
          <w:lang w:val="et-EE"/>
        </w:rPr>
        <w:t xml:space="preserve"> 34,0 mm diameetriga toruraami. Maksimaalne </w:t>
      </w:r>
      <w:proofErr w:type="spellStart"/>
      <w:r w:rsidRPr="000E1DED">
        <w:rPr>
          <w:rFonts w:ascii="Calibri" w:hAnsi="Calibri" w:cs="Calibri"/>
          <w:color w:val="000000"/>
          <w:sz w:val="22"/>
          <w:szCs w:val="22"/>
          <w:lang w:val="et-EE"/>
        </w:rPr>
        <w:t>tagavõlli</w:t>
      </w:r>
      <w:proofErr w:type="spellEnd"/>
      <w:r w:rsidRPr="000E1DED">
        <w:rPr>
          <w:rFonts w:ascii="Calibri" w:hAnsi="Calibri" w:cs="Calibri"/>
          <w:color w:val="000000"/>
          <w:sz w:val="22"/>
          <w:szCs w:val="22"/>
          <w:lang w:val="et-EE"/>
        </w:rPr>
        <w:t xml:space="preserve"> läbimõõt on 50,0 mm ja võlli seina paksus peab vastama CIK-FIA nõuetele.</w:t>
      </w:r>
    </w:p>
    <w:p w14:paraId="467EB75F" w14:textId="77777777" w:rsidR="003A00A6" w:rsidRPr="000E1DED" w:rsidRDefault="003A00A6" w:rsidP="003A00A6">
      <w:pPr>
        <w:jc w:val="both"/>
        <w:rPr>
          <w:rFonts w:ascii="Calibri" w:hAnsi="Calibri" w:cs="Calibri"/>
          <w:color w:val="000000"/>
          <w:sz w:val="22"/>
          <w:szCs w:val="22"/>
          <w:lang w:val="et-EE"/>
        </w:rPr>
      </w:pPr>
    </w:p>
    <w:p w14:paraId="064D8D9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5.2.4. Klassides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kohustuslik kasutada CIK-FIA  kehtiva- või aegunud </w:t>
      </w:r>
      <w:proofErr w:type="spellStart"/>
      <w:r w:rsidRPr="000E1DED">
        <w:rPr>
          <w:rFonts w:ascii="Calibri" w:hAnsi="Calibri" w:cs="Calibri"/>
          <w:color w:val="000000"/>
          <w:sz w:val="22"/>
          <w:szCs w:val="22"/>
          <w:lang w:val="et-EE"/>
        </w:rPr>
        <w:t>homologeeringuga</w:t>
      </w:r>
      <w:proofErr w:type="spellEnd"/>
      <w:r w:rsidRPr="000E1DED">
        <w:rPr>
          <w:rFonts w:ascii="Calibri" w:hAnsi="Calibri" w:cs="Calibri"/>
          <w:color w:val="000000"/>
          <w:sz w:val="22"/>
          <w:szCs w:val="22"/>
          <w:lang w:val="et-EE"/>
        </w:rPr>
        <w:t xml:space="preserve"> kardiraame.</w:t>
      </w:r>
    </w:p>
    <w:p w14:paraId="683E41D5" w14:textId="77777777" w:rsidR="003A00A6" w:rsidRPr="000E1DED" w:rsidRDefault="003A00A6" w:rsidP="003A00A6">
      <w:pPr>
        <w:jc w:val="both"/>
        <w:rPr>
          <w:rFonts w:ascii="Calibri" w:hAnsi="Calibri" w:cs="Calibri"/>
          <w:color w:val="000000"/>
          <w:sz w:val="22"/>
          <w:szCs w:val="22"/>
          <w:lang w:val="et-EE"/>
        </w:rPr>
      </w:pPr>
    </w:p>
    <w:p w14:paraId="37707001"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5.2.5.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klassides on esipidurite kasutamine keelatud.</w:t>
      </w:r>
    </w:p>
    <w:p w14:paraId="6F85B838" w14:textId="77777777" w:rsidR="003A00A6" w:rsidRPr="000E1DED" w:rsidRDefault="003A00A6" w:rsidP="003A00A6">
      <w:pPr>
        <w:jc w:val="both"/>
        <w:rPr>
          <w:rFonts w:ascii="Calibri" w:hAnsi="Calibri" w:cs="Calibri"/>
          <w:color w:val="000000"/>
          <w:sz w:val="22"/>
          <w:szCs w:val="22"/>
          <w:lang w:val="et-EE"/>
        </w:rPr>
      </w:pPr>
    </w:p>
    <w:p w14:paraId="77F91EB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5.2.6.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DD2 ja DD2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 xml:space="preserve"> klassis tohib kasutada selleks spetsiaalselt toodetud kardiraami, mille </w:t>
      </w:r>
      <w:proofErr w:type="spellStart"/>
      <w:r w:rsidRPr="000E1DED">
        <w:rPr>
          <w:rFonts w:ascii="Calibri" w:hAnsi="Calibri" w:cs="Calibri"/>
          <w:color w:val="000000"/>
          <w:sz w:val="22"/>
          <w:szCs w:val="22"/>
          <w:lang w:val="et-EE"/>
        </w:rPr>
        <w:t>maximaalne</w:t>
      </w:r>
      <w:proofErr w:type="spellEnd"/>
      <w:r w:rsidRPr="000E1DED">
        <w:rPr>
          <w:rFonts w:ascii="Calibri" w:hAnsi="Calibri" w:cs="Calibri"/>
          <w:color w:val="000000"/>
          <w:sz w:val="22"/>
          <w:szCs w:val="22"/>
          <w:lang w:val="et-EE"/>
        </w:rPr>
        <w:t xml:space="preserve"> lubatud läbimõõt on 34,0 mm. Maksimaalne </w:t>
      </w:r>
      <w:proofErr w:type="spellStart"/>
      <w:r w:rsidRPr="000E1DED">
        <w:rPr>
          <w:rFonts w:ascii="Calibri" w:hAnsi="Calibri" w:cs="Calibri"/>
          <w:color w:val="000000"/>
          <w:sz w:val="22"/>
          <w:szCs w:val="22"/>
          <w:lang w:val="et-EE"/>
        </w:rPr>
        <w:t>tagavõlli</w:t>
      </w:r>
      <w:proofErr w:type="spellEnd"/>
      <w:r w:rsidRPr="000E1DED">
        <w:rPr>
          <w:rFonts w:ascii="Calibri" w:hAnsi="Calibri" w:cs="Calibri"/>
          <w:color w:val="000000"/>
          <w:sz w:val="22"/>
          <w:szCs w:val="22"/>
          <w:lang w:val="et-EE"/>
        </w:rPr>
        <w:t xml:space="preserve"> läbimõõt on 40,0 mm ja võlli seina paksus peab vastama CIK-FIA nõuetele. Kohustuslik on kasutada esi- ja </w:t>
      </w:r>
      <w:proofErr w:type="spellStart"/>
      <w:r w:rsidRPr="000E1DED">
        <w:rPr>
          <w:rFonts w:ascii="Calibri" w:hAnsi="Calibri" w:cs="Calibri"/>
          <w:color w:val="000000"/>
          <w:sz w:val="22"/>
          <w:szCs w:val="22"/>
          <w:lang w:val="et-EE"/>
        </w:rPr>
        <w:t>tagapidureid</w:t>
      </w:r>
      <w:proofErr w:type="spellEnd"/>
      <w:r w:rsidRPr="000E1DED">
        <w:rPr>
          <w:rFonts w:ascii="Calibri" w:hAnsi="Calibri" w:cs="Calibri"/>
          <w:color w:val="000000"/>
          <w:sz w:val="22"/>
          <w:szCs w:val="22"/>
          <w:lang w:val="et-EE"/>
        </w:rPr>
        <w:t xml:space="preserve">, mis on CIK-FIA poolt </w:t>
      </w:r>
      <w:proofErr w:type="spellStart"/>
      <w:r w:rsidRPr="000E1DED">
        <w:rPr>
          <w:rFonts w:ascii="Calibri" w:hAnsi="Calibri" w:cs="Calibri"/>
          <w:color w:val="000000"/>
          <w:sz w:val="22"/>
          <w:szCs w:val="22"/>
          <w:lang w:val="et-EE"/>
        </w:rPr>
        <w:t>homologeeritud</w:t>
      </w:r>
      <w:proofErr w:type="spellEnd"/>
      <w:r w:rsidRPr="000E1DED">
        <w:rPr>
          <w:rFonts w:ascii="Calibri" w:hAnsi="Calibri" w:cs="Calibri"/>
          <w:color w:val="000000"/>
          <w:sz w:val="22"/>
          <w:szCs w:val="22"/>
          <w:lang w:val="et-EE"/>
        </w:rPr>
        <w:t xml:space="preserve"> sellele konkreetsele raamile. Lubatud kardiraamid on toodud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kodulehel: </w:t>
      </w:r>
      <w:hyperlink r:id="rId11" w:history="1">
        <w:r w:rsidRPr="000E1DED">
          <w:rPr>
            <w:rStyle w:val="Hyperlink"/>
            <w:rFonts w:ascii="Calibri" w:hAnsi="Calibri" w:cs="Calibri"/>
            <w:color w:val="000000"/>
            <w:sz w:val="22"/>
            <w:szCs w:val="22"/>
            <w:lang w:val="et-EE"/>
          </w:rPr>
          <w:t>http://www.rotax-kart.com/en/Max-Challenge/MAX-Challenge/Approved-Chassis-125-MAX-DD2</w:t>
        </w:r>
      </w:hyperlink>
      <w:r w:rsidRPr="000E1DED">
        <w:rPr>
          <w:rFonts w:ascii="Calibri" w:hAnsi="Calibri" w:cs="Calibri"/>
          <w:color w:val="000000"/>
          <w:sz w:val="22"/>
          <w:szCs w:val="22"/>
          <w:lang w:val="et-EE"/>
        </w:rPr>
        <w:t>.</w:t>
      </w:r>
    </w:p>
    <w:p w14:paraId="2B1C8C14" w14:textId="77777777" w:rsidR="003A00A6" w:rsidRPr="000E1DED" w:rsidRDefault="003A00A6" w:rsidP="003A00A6">
      <w:pPr>
        <w:jc w:val="both"/>
        <w:rPr>
          <w:rFonts w:ascii="Calibri" w:hAnsi="Calibri" w:cs="Calibri"/>
          <w:color w:val="000000"/>
          <w:sz w:val="22"/>
          <w:szCs w:val="22"/>
          <w:lang w:val="et-EE"/>
        </w:rPr>
      </w:pPr>
    </w:p>
    <w:p w14:paraId="0136B243" w14:textId="77777777" w:rsidR="003A00A6" w:rsidRPr="000E1DED" w:rsidRDefault="003A00A6" w:rsidP="003A00A6">
      <w:pPr>
        <w:jc w:val="both"/>
        <w:rPr>
          <w:rFonts w:ascii="Calibri" w:hAnsi="Calibri" w:cs="Calibri"/>
          <w:color w:val="000000"/>
          <w:sz w:val="22"/>
          <w:szCs w:val="22"/>
          <w:lang w:val="et-EE"/>
        </w:rPr>
      </w:pPr>
    </w:p>
    <w:p w14:paraId="2A616365"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5.3. </w:t>
      </w:r>
      <w:proofErr w:type="spellStart"/>
      <w:r w:rsidRPr="000E1DED">
        <w:rPr>
          <w:rFonts w:ascii="Calibri" w:hAnsi="Calibri" w:cs="Calibri"/>
          <w:b/>
          <w:color w:val="000000"/>
          <w:sz w:val="22"/>
          <w:szCs w:val="22"/>
          <w:lang w:val="et-EE"/>
        </w:rPr>
        <w:t>Voolundid</w:t>
      </w:r>
      <w:proofErr w:type="spellEnd"/>
    </w:p>
    <w:p w14:paraId="752EF63A" w14:textId="77777777" w:rsidR="003A00A6" w:rsidRPr="000E1DED" w:rsidRDefault="003A00A6" w:rsidP="003A00A6">
      <w:pPr>
        <w:jc w:val="both"/>
        <w:rPr>
          <w:rFonts w:ascii="Calibri" w:hAnsi="Calibri" w:cs="Calibri"/>
          <w:color w:val="000000"/>
          <w:sz w:val="22"/>
          <w:szCs w:val="22"/>
          <w:lang w:val="et-EE"/>
        </w:rPr>
      </w:pPr>
    </w:p>
    <w:p w14:paraId="25A900E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5.3.1. Klassides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Minimax</w:t>
      </w:r>
      <w:proofErr w:type="spellEnd"/>
      <w:r w:rsidRPr="000E1DED">
        <w:rPr>
          <w:rFonts w:ascii="Calibri" w:hAnsi="Calibri" w:cs="Calibri"/>
          <w:color w:val="000000"/>
          <w:sz w:val="22"/>
          <w:szCs w:val="22"/>
          <w:lang w:val="et-EE"/>
        </w:rPr>
        <w:t xml:space="preserve"> on lubatud kasutada </w:t>
      </w:r>
      <w:proofErr w:type="spellStart"/>
      <w:r w:rsidRPr="000E1DED">
        <w:rPr>
          <w:rFonts w:ascii="Calibri" w:hAnsi="Calibri" w:cs="Calibri"/>
          <w:color w:val="000000"/>
          <w:sz w:val="22"/>
          <w:szCs w:val="22"/>
          <w:lang w:val="et-EE"/>
        </w:rPr>
        <w:t>voolundeid</w:t>
      </w:r>
      <w:proofErr w:type="spellEnd"/>
      <w:r w:rsidRPr="000E1DED">
        <w:rPr>
          <w:rFonts w:ascii="Calibri" w:hAnsi="Calibri" w:cs="Calibri"/>
          <w:color w:val="000000"/>
          <w:sz w:val="22"/>
          <w:szCs w:val="22"/>
          <w:lang w:val="et-EE"/>
        </w:rPr>
        <w:t xml:space="preserve"> ja </w:t>
      </w:r>
      <w:proofErr w:type="spellStart"/>
      <w:r w:rsidRPr="000E1DED">
        <w:rPr>
          <w:rFonts w:ascii="Calibri" w:hAnsi="Calibri" w:cs="Calibri"/>
          <w:color w:val="000000"/>
          <w:sz w:val="22"/>
          <w:szCs w:val="22"/>
          <w:lang w:val="et-EE"/>
        </w:rPr>
        <w:t>tagakaitserauda</w:t>
      </w:r>
      <w:proofErr w:type="spellEnd"/>
      <w:r w:rsidRPr="000E1DED">
        <w:rPr>
          <w:rFonts w:ascii="Calibri" w:hAnsi="Calibri" w:cs="Calibri"/>
          <w:color w:val="000000"/>
          <w:sz w:val="22"/>
          <w:szCs w:val="22"/>
          <w:lang w:val="et-EE"/>
        </w:rPr>
        <w:t xml:space="preserve"> vastavalt </w:t>
      </w:r>
      <w:r>
        <w:rPr>
          <w:rFonts w:ascii="Calibri" w:hAnsi="Calibri" w:cs="Calibri"/>
          <w:color w:val="000000"/>
          <w:sz w:val="22"/>
          <w:szCs w:val="22"/>
          <w:lang w:val="et-EE"/>
        </w:rPr>
        <w:t>V</w:t>
      </w:r>
      <w:r w:rsidRPr="000E1DED">
        <w:rPr>
          <w:rFonts w:ascii="Calibri" w:hAnsi="Calibri" w:cs="Calibri"/>
          <w:color w:val="000000"/>
          <w:sz w:val="22"/>
          <w:szCs w:val="22"/>
          <w:lang w:val="et-EE"/>
        </w:rPr>
        <w:t xml:space="preserve">õistlusmäärustele. </w:t>
      </w:r>
    </w:p>
    <w:p w14:paraId="5F954AE7"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5.3.2. Klassides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DD2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 xml:space="preserve"> on lubatud kasutada ainult CIK-FIA </w:t>
      </w:r>
      <w:proofErr w:type="spellStart"/>
      <w:r w:rsidRPr="000E1DED">
        <w:rPr>
          <w:rFonts w:ascii="Calibri" w:hAnsi="Calibri" w:cs="Calibri"/>
          <w:color w:val="000000"/>
          <w:sz w:val="22"/>
          <w:szCs w:val="22"/>
          <w:lang w:val="et-EE"/>
        </w:rPr>
        <w:t>homologatsiooniga</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voolundeid</w:t>
      </w:r>
      <w:proofErr w:type="spellEnd"/>
      <w:r w:rsidRPr="000E1DED">
        <w:rPr>
          <w:rFonts w:ascii="Calibri" w:hAnsi="Calibri" w:cs="Calibri"/>
          <w:color w:val="000000"/>
          <w:sz w:val="22"/>
          <w:szCs w:val="22"/>
          <w:lang w:val="et-EE"/>
        </w:rPr>
        <w:t xml:space="preserve">. Tagumine kaitseraud vastava CIK-FIA </w:t>
      </w:r>
      <w:proofErr w:type="spellStart"/>
      <w:r w:rsidRPr="000E1DED">
        <w:rPr>
          <w:rFonts w:ascii="Calibri" w:hAnsi="Calibri" w:cs="Calibri"/>
          <w:color w:val="000000"/>
          <w:sz w:val="22"/>
          <w:szCs w:val="22"/>
          <w:lang w:val="et-EE"/>
        </w:rPr>
        <w:t>homologatsioonile</w:t>
      </w:r>
      <w:proofErr w:type="spellEnd"/>
      <w:r w:rsidRPr="000E1DED">
        <w:rPr>
          <w:rFonts w:ascii="Calibri" w:hAnsi="Calibri" w:cs="Calibri"/>
          <w:color w:val="000000"/>
          <w:sz w:val="22"/>
          <w:szCs w:val="22"/>
          <w:lang w:val="et-EE"/>
        </w:rPr>
        <w:t>.</w:t>
      </w:r>
    </w:p>
    <w:p w14:paraId="7D6772B4" w14:textId="77777777" w:rsidR="003A00A6" w:rsidRPr="000E1DED" w:rsidRDefault="003A00A6" w:rsidP="003A00A6">
      <w:pPr>
        <w:jc w:val="both"/>
        <w:rPr>
          <w:rFonts w:ascii="Calibri" w:hAnsi="Calibri" w:cs="Calibri"/>
          <w:color w:val="000000"/>
          <w:sz w:val="22"/>
          <w:szCs w:val="22"/>
          <w:lang w:val="et-EE"/>
        </w:rPr>
      </w:pPr>
    </w:p>
    <w:p w14:paraId="04A86E16" w14:textId="77777777" w:rsidR="003A00A6" w:rsidRPr="000E1DED" w:rsidRDefault="003A00A6" w:rsidP="003A00A6">
      <w:pPr>
        <w:jc w:val="both"/>
        <w:rPr>
          <w:rFonts w:ascii="Calibri" w:hAnsi="Calibri" w:cs="Calibri"/>
          <w:bCs/>
          <w:color w:val="000000"/>
          <w:sz w:val="22"/>
          <w:szCs w:val="22"/>
          <w:lang w:val="et-EE"/>
        </w:rPr>
      </w:pPr>
      <w:r w:rsidRPr="000E1DED">
        <w:rPr>
          <w:rFonts w:ascii="Calibri" w:hAnsi="Calibri" w:cs="Calibri"/>
          <w:bCs/>
          <w:color w:val="000000"/>
          <w:sz w:val="22"/>
          <w:szCs w:val="22"/>
          <w:lang w:val="et-EE"/>
        </w:rPr>
        <w:t xml:space="preserve">5.3.3. Kõigis võistlusklassides on kohustuslik kasutada CIK-FIA </w:t>
      </w:r>
      <w:proofErr w:type="spellStart"/>
      <w:r w:rsidRPr="000E1DED">
        <w:rPr>
          <w:rFonts w:ascii="Calibri" w:hAnsi="Calibri" w:cs="Calibri"/>
          <w:bCs/>
          <w:color w:val="000000"/>
          <w:sz w:val="22"/>
          <w:szCs w:val="22"/>
          <w:lang w:val="et-EE"/>
        </w:rPr>
        <w:t>homologeeritud</w:t>
      </w:r>
      <w:proofErr w:type="spellEnd"/>
      <w:r w:rsidRPr="000E1DED">
        <w:rPr>
          <w:rFonts w:ascii="Calibri" w:hAnsi="Calibri" w:cs="Calibri"/>
          <w:bCs/>
          <w:color w:val="000000"/>
          <w:sz w:val="22"/>
          <w:szCs w:val="22"/>
          <w:lang w:val="et-EE"/>
        </w:rPr>
        <w:t xml:space="preserve"> esipõrkekaitset ja selle </w:t>
      </w:r>
      <w:proofErr w:type="spellStart"/>
      <w:r w:rsidRPr="000E1DED">
        <w:rPr>
          <w:rFonts w:ascii="Calibri" w:hAnsi="Calibri" w:cs="Calibri"/>
          <w:bCs/>
          <w:color w:val="000000"/>
          <w:sz w:val="22"/>
          <w:szCs w:val="22"/>
          <w:lang w:val="et-EE"/>
        </w:rPr>
        <w:t>homologeeritud</w:t>
      </w:r>
      <w:proofErr w:type="spellEnd"/>
      <w:r w:rsidRPr="000E1DED">
        <w:rPr>
          <w:rFonts w:ascii="Calibri" w:hAnsi="Calibri" w:cs="Calibri"/>
          <w:bCs/>
          <w:color w:val="000000"/>
          <w:sz w:val="22"/>
          <w:szCs w:val="22"/>
          <w:lang w:val="et-EE"/>
        </w:rPr>
        <w:t xml:space="preserve"> kinnitust (</w:t>
      </w:r>
      <w:r>
        <w:rPr>
          <w:rFonts w:ascii="Calibri" w:hAnsi="Calibri" w:cs="Calibri"/>
          <w:bCs/>
          <w:color w:val="000000"/>
          <w:sz w:val="22"/>
          <w:szCs w:val="22"/>
          <w:lang w:val="et-EE"/>
        </w:rPr>
        <w:t>V</w:t>
      </w:r>
      <w:r w:rsidRPr="000E1DED">
        <w:rPr>
          <w:rFonts w:ascii="Calibri" w:hAnsi="Calibri" w:cs="Calibri"/>
          <w:bCs/>
          <w:color w:val="000000"/>
          <w:sz w:val="22"/>
          <w:szCs w:val="22"/>
          <w:lang w:val="et-EE"/>
        </w:rPr>
        <w:t xml:space="preserve">õistlusmääruste punkt 2.3.1.). Karistuseks esinina alla kukkumisel on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w:t>
      </w:r>
      <w:proofErr w:type="spellStart"/>
      <w:r w:rsidRPr="000E1DED">
        <w:rPr>
          <w:rFonts w:ascii="Calibri" w:hAnsi="Calibri" w:cs="Calibri"/>
          <w:bCs/>
          <w:color w:val="000000"/>
          <w:sz w:val="22"/>
          <w:szCs w:val="22"/>
          <w:lang w:val="et-EE"/>
        </w:rPr>
        <w:t>Micromax</w:t>
      </w:r>
      <w:proofErr w:type="spellEnd"/>
      <w:r w:rsidRPr="000E1DED">
        <w:rPr>
          <w:rFonts w:ascii="Calibri" w:hAnsi="Calibri" w:cs="Calibri"/>
          <w:bCs/>
          <w:color w:val="000000"/>
          <w:sz w:val="22"/>
          <w:szCs w:val="22"/>
          <w:lang w:val="et-EE"/>
        </w:rPr>
        <w:t xml:space="preserve">,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w:t>
      </w:r>
      <w:proofErr w:type="spellStart"/>
      <w:r w:rsidRPr="000E1DED">
        <w:rPr>
          <w:rFonts w:ascii="Calibri" w:hAnsi="Calibri" w:cs="Calibri"/>
          <w:bCs/>
          <w:color w:val="000000"/>
          <w:sz w:val="22"/>
          <w:szCs w:val="22"/>
          <w:lang w:val="et-EE"/>
        </w:rPr>
        <w:t>Minimax</w:t>
      </w:r>
      <w:proofErr w:type="spellEnd"/>
      <w:r w:rsidRPr="000E1DED">
        <w:rPr>
          <w:rFonts w:ascii="Calibri" w:hAnsi="Calibri" w:cs="Calibri"/>
          <w:bCs/>
          <w:color w:val="000000"/>
          <w:sz w:val="22"/>
          <w:szCs w:val="22"/>
          <w:lang w:val="et-EE"/>
        </w:rPr>
        <w:t xml:space="preserve">,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w:t>
      </w:r>
      <w:proofErr w:type="spellStart"/>
      <w:r w:rsidRPr="000E1DED">
        <w:rPr>
          <w:rFonts w:ascii="Calibri" w:hAnsi="Calibri" w:cs="Calibri"/>
          <w:bCs/>
          <w:color w:val="000000"/>
          <w:sz w:val="22"/>
          <w:szCs w:val="22"/>
          <w:lang w:val="et-EE"/>
        </w:rPr>
        <w:t>Junior</w:t>
      </w:r>
      <w:proofErr w:type="spellEnd"/>
      <w:r w:rsidRPr="000E1DED">
        <w:rPr>
          <w:rFonts w:ascii="Calibri" w:hAnsi="Calibri" w:cs="Calibri"/>
          <w:bCs/>
          <w:color w:val="000000"/>
          <w:sz w:val="22"/>
          <w:szCs w:val="22"/>
          <w:lang w:val="et-EE"/>
        </w:rPr>
        <w:t xml:space="preserve">,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Max,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DD2 ja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DD2 </w:t>
      </w:r>
      <w:proofErr w:type="spellStart"/>
      <w:r w:rsidRPr="000E1DED">
        <w:rPr>
          <w:rFonts w:ascii="Calibri" w:hAnsi="Calibri" w:cs="Calibri"/>
          <w:bCs/>
          <w:color w:val="000000"/>
          <w:sz w:val="22"/>
          <w:szCs w:val="22"/>
          <w:lang w:val="et-EE"/>
        </w:rPr>
        <w:t>Masters</w:t>
      </w:r>
      <w:proofErr w:type="spellEnd"/>
      <w:r w:rsidRPr="000E1DED">
        <w:rPr>
          <w:rFonts w:ascii="Calibri" w:hAnsi="Calibri" w:cs="Calibri"/>
          <w:bCs/>
          <w:color w:val="000000"/>
          <w:sz w:val="22"/>
          <w:szCs w:val="22"/>
          <w:lang w:val="et-EE"/>
        </w:rPr>
        <w:t xml:space="preserve"> võistlusklassides +3 sek lõppajale. Vastavalt CIK-FIA reeglitele ei ole karistus apelleeritav. </w:t>
      </w:r>
    </w:p>
    <w:p w14:paraId="4C93FDDC" w14:textId="77777777" w:rsidR="003A00A6" w:rsidRPr="000E1DED" w:rsidRDefault="003A00A6" w:rsidP="003A00A6">
      <w:pPr>
        <w:jc w:val="both"/>
        <w:rPr>
          <w:rFonts w:ascii="Calibri" w:hAnsi="Calibri" w:cs="Calibri"/>
          <w:b/>
          <w:color w:val="000000"/>
          <w:sz w:val="22"/>
          <w:szCs w:val="22"/>
          <w:lang w:val="et-EE"/>
        </w:rPr>
      </w:pPr>
    </w:p>
    <w:p w14:paraId="647EBFC7" w14:textId="77777777" w:rsidR="003A00A6" w:rsidRPr="000E1DED" w:rsidRDefault="003A00A6" w:rsidP="003A00A6">
      <w:pPr>
        <w:jc w:val="both"/>
        <w:rPr>
          <w:rFonts w:ascii="Calibri" w:hAnsi="Calibri" w:cs="Calibri"/>
          <w:bCs/>
          <w:color w:val="000000"/>
          <w:sz w:val="22"/>
          <w:szCs w:val="22"/>
          <w:lang w:val="et-EE"/>
        </w:rPr>
      </w:pPr>
      <w:r w:rsidRPr="000E1DED">
        <w:rPr>
          <w:rFonts w:ascii="Calibri" w:hAnsi="Calibri" w:cs="Calibri"/>
          <w:bCs/>
          <w:color w:val="000000"/>
          <w:sz w:val="22"/>
          <w:szCs w:val="22"/>
          <w:lang w:val="et-EE"/>
        </w:rPr>
        <w:t xml:space="preserve">5.3.4.Klassides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DD2 ja </w:t>
      </w:r>
      <w:proofErr w:type="spellStart"/>
      <w:r w:rsidRPr="000E1DED">
        <w:rPr>
          <w:rFonts w:ascii="Calibri" w:hAnsi="Calibri" w:cs="Calibri"/>
          <w:bCs/>
          <w:color w:val="000000"/>
          <w:sz w:val="22"/>
          <w:szCs w:val="22"/>
          <w:lang w:val="et-EE"/>
        </w:rPr>
        <w:t>Rotax</w:t>
      </w:r>
      <w:proofErr w:type="spellEnd"/>
      <w:r w:rsidRPr="000E1DED">
        <w:rPr>
          <w:rFonts w:ascii="Calibri" w:hAnsi="Calibri" w:cs="Calibri"/>
          <w:bCs/>
          <w:color w:val="000000"/>
          <w:sz w:val="22"/>
          <w:szCs w:val="22"/>
          <w:lang w:val="et-EE"/>
        </w:rPr>
        <w:t xml:space="preserve"> DD2 </w:t>
      </w:r>
      <w:proofErr w:type="spellStart"/>
      <w:r w:rsidRPr="000E1DED">
        <w:rPr>
          <w:rFonts w:ascii="Calibri" w:hAnsi="Calibri" w:cs="Calibri"/>
          <w:bCs/>
          <w:color w:val="000000"/>
          <w:sz w:val="22"/>
          <w:szCs w:val="22"/>
          <w:lang w:val="et-EE"/>
        </w:rPr>
        <w:t>Masters</w:t>
      </w:r>
      <w:proofErr w:type="spellEnd"/>
      <w:r w:rsidRPr="000E1DED">
        <w:rPr>
          <w:rFonts w:ascii="Calibri" w:hAnsi="Calibri" w:cs="Calibri"/>
          <w:bCs/>
          <w:color w:val="000000"/>
          <w:sz w:val="22"/>
          <w:szCs w:val="22"/>
          <w:lang w:val="et-EE"/>
        </w:rPr>
        <w:t xml:space="preserve"> on lubatud kasutada CIK-FIA reeglitele vastavat tagumist kaitserauda või </w:t>
      </w:r>
      <w:proofErr w:type="spellStart"/>
      <w:r w:rsidRPr="000E1DED">
        <w:rPr>
          <w:rFonts w:ascii="Calibri" w:hAnsi="Calibri" w:cs="Calibri"/>
          <w:bCs/>
          <w:color w:val="000000"/>
          <w:sz w:val="22"/>
          <w:szCs w:val="22"/>
          <w:lang w:val="et-EE"/>
        </w:rPr>
        <w:t>Rotaxi</w:t>
      </w:r>
      <w:proofErr w:type="spellEnd"/>
      <w:r w:rsidRPr="000E1DED">
        <w:rPr>
          <w:rFonts w:ascii="Calibri" w:hAnsi="Calibri" w:cs="Calibri"/>
          <w:bCs/>
          <w:color w:val="000000"/>
          <w:sz w:val="22"/>
          <w:szCs w:val="22"/>
          <w:lang w:val="et-EE"/>
        </w:rPr>
        <w:t xml:space="preserve"> tehase poolt valmistatud tagumist kaitserauda </w:t>
      </w:r>
    </w:p>
    <w:p w14:paraId="6D9033D8" w14:textId="77777777" w:rsidR="003A00A6" w:rsidRPr="000E1DED" w:rsidRDefault="003A00A6" w:rsidP="003A00A6">
      <w:pPr>
        <w:jc w:val="both"/>
        <w:rPr>
          <w:rFonts w:ascii="Calibri" w:eastAsia="Segoe UI Emoji" w:hAnsi="Calibri" w:cs="Calibri"/>
          <w:bCs/>
          <w:color w:val="000000"/>
          <w:sz w:val="22"/>
          <w:szCs w:val="22"/>
          <w:lang w:val="et-EE"/>
        </w:rPr>
      </w:pPr>
      <w:r w:rsidRPr="000E1DED">
        <w:rPr>
          <w:rFonts w:ascii="Calibri" w:hAnsi="Calibri" w:cs="Calibri"/>
          <w:bCs/>
          <w:color w:val="000000"/>
          <w:sz w:val="22"/>
          <w:szCs w:val="22"/>
          <w:lang w:val="et-EE"/>
        </w:rPr>
        <w:t>(tootekood</w:t>
      </w:r>
      <w:r w:rsidRPr="000E1DED">
        <w:rPr>
          <w:rFonts w:ascii="Calibri" w:eastAsia="Segoe UI Emoji" w:hAnsi="Calibri" w:cs="Calibri"/>
          <w:bCs/>
          <w:color w:val="000000"/>
          <w:sz w:val="22"/>
          <w:szCs w:val="22"/>
          <w:lang w:val="et-EE"/>
        </w:rPr>
        <w:t>: 281 570).</w:t>
      </w:r>
    </w:p>
    <w:p w14:paraId="5021DDA7" w14:textId="77777777" w:rsidR="003A00A6" w:rsidRPr="000E1DED" w:rsidRDefault="003A00A6" w:rsidP="003A00A6">
      <w:pPr>
        <w:jc w:val="both"/>
        <w:rPr>
          <w:rFonts w:ascii="Calibri" w:eastAsia="Segoe UI Emoji" w:hAnsi="Calibri" w:cs="Calibri"/>
          <w:bCs/>
          <w:color w:val="000000"/>
          <w:sz w:val="22"/>
          <w:szCs w:val="22"/>
          <w:lang w:val="et-EE"/>
        </w:rPr>
      </w:pPr>
    </w:p>
    <w:p w14:paraId="3E4136FF" w14:textId="02836DC4" w:rsidR="003A00A6" w:rsidRPr="004A579D" w:rsidRDefault="003A00A6" w:rsidP="007271CF">
      <w:pPr>
        <w:tabs>
          <w:tab w:val="left" w:pos="2268"/>
        </w:tabs>
        <w:rPr>
          <w:rFonts w:asciiTheme="minorHAnsi" w:eastAsia="Segoe UI Emoji" w:hAnsiTheme="minorHAnsi" w:cstheme="minorHAnsi"/>
          <w:b/>
          <w:sz w:val="22"/>
          <w:szCs w:val="22"/>
          <w:lang w:val="et-EE"/>
        </w:rPr>
      </w:pPr>
      <w:r w:rsidRPr="009921B2">
        <w:rPr>
          <w:rFonts w:asciiTheme="minorHAnsi" w:eastAsia="Segoe UI Emoji" w:hAnsiTheme="minorHAnsi" w:cstheme="minorHAnsi"/>
          <w:b/>
          <w:color w:val="000000"/>
          <w:sz w:val="22"/>
          <w:szCs w:val="22"/>
          <w:lang w:val="et-EE"/>
        </w:rPr>
        <w:t xml:space="preserve">5.3.5 </w:t>
      </w:r>
      <w:bookmarkStart w:id="4" w:name="_Hlk99367045"/>
      <w:r w:rsidRPr="009921B2">
        <w:rPr>
          <w:rFonts w:asciiTheme="minorHAnsi" w:eastAsia="Segoe UI Emoji" w:hAnsiTheme="minorHAnsi" w:cstheme="minorHAnsi"/>
          <w:b/>
          <w:sz w:val="22"/>
          <w:szCs w:val="22"/>
          <w:lang w:val="et-EE"/>
        </w:rPr>
        <w:t xml:space="preserve">Kõikidel kartidel võib kasutada 2021 kehtinud </w:t>
      </w:r>
      <w:proofErr w:type="spellStart"/>
      <w:r w:rsidRPr="009921B2">
        <w:rPr>
          <w:rFonts w:asciiTheme="minorHAnsi" w:eastAsia="Segoe UI Emoji" w:hAnsiTheme="minorHAnsi" w:cstheme="minorHAnsi"/>
          <w:b/>
          <w:sz w:val="22"/>
          <w:szCs w:val="22"/>
          <w:lang w:val="et-EE"/>
        </w:rPr>
        <w:t>homologatsiooniga</w:t>
      </w:r>
      <w:proofErr w:type="spellEnd"/>
      <w:r w:rsidRPr="009921B2">
        <w:rPr>
          <w:rFonts w:asciiTheme="minorHAnsi" w:eastAsia="Segoe UI Emoji" w:hAnsiTheme="minorHAnsi" w:cstheme="minorHAnsi"/>
          <w:b/>
          <w:sz w:val="22"/>
          <w:szCs w:val="22"/>
          <w:lang w:val="et-EE"/>
        </w:rPr>
        <w:t xml:space="preserve"> esipõrkekaitset kuni 31 mai</w:t>
      </w:r>
      <w:r w:rsidR="007271CF" w:rsidRPr="009921B2">
        <w:rPr>
          <w:rFonts w:asciiTheme="minorHAnsi" w:eastAsia="Segoe UI Emoji" w:hAnsiTheme="minorHAnsi" w:cstheme="minorHAnsi"/>
          <w:b/>
          <w:sz w:val="22"/>
          <w:szCs w:val="22"/>
          <w:lang w:val="et-EE"/>
        </w:rPr>
        <w:t xml:space="preserve"> </w:t>
      </w:r>
      <w:r w:rsidRPr="009921B2">
        <w:rPr>
          <w:rFonts w:asciiTheme="minorHAnsi" w:eastAsia="Segoe UI Emoji" w:hAnsiTheme="minorHAnsi" w:cstheme="minorHAnsi"/>
          <w:b/>
          <w:sz w:val="22"/>
          <w:szCs w:val="22"/>
          <w:lang w:val="et-EE"/>
        </w:rPr>
        <w:t>2022</w:t>
      </w:r>
      <w:r w:rsidR="007271CF" w:rsidRPr="009921B2">
        <w:rPr>
          <w:rFonts w:asciiTheme="minorHAnsi" w:eastAsia="Segoe UI Emoji" w:hAnsiTheme="minorHAnsi" w:cstheme="minorHAnsi"/>
          <w:b/>
          <w:sz w:val="22"/>
          <w:szCs w:val="22"/>
          <w:lang w:val="et-EE"/>
        </w:rPr>
        <w:t xml:space="preserve"> a.</w:t>
      </w:r>
      <w:r w:rsidRPr="009921B2">
        <w:rPr>
          <w:rFonts w:asciiTheme="minorHAnsi" w:eastAsia="Segoe UI Emoji" w:hAnsiTheme="minorHAnsi" w:cstheme="minorHAnsi"/>
          <w:b/>
          <w:sz w:val="22"/>
          <w:szCs w:val="22"/>
          <w:lang w:val="et-EE"/>
        </w:rPr>
        <w:br/>
      </w:r>
      <w:r w:rsidRPr="009921B2">
        <w:rPr>
          <w:rFonts w:asciiTheme="minorHAnsi" w:hAnsiTheme="minorHAnsi" w:cstheme="minorHAnsi"/>
          <w:b/>
          <w:sz w:val="22"/>
          <w:szCs w:val="22"/>
          <w:lang w:val="et-EE"/>
        </w:rPr>
        <w:t xml:space="preserve">Kõikidel kartidel </w:t>
      </w:r>
      <w:bookmarkEnd w:id="4"/>
      <w:r w:rsidRPr="009921B2">
        <w:rPr>
          <w:rFonts w:asciiTheme="minorHAnsi" w:hAnsiTheme="minorHAnsi" w:cstheme="minorHAnsi"/>
          <w:b/>
          <w:sz w:val="22"/>
          <w:szCs w:val="22"/>
          <w:lang w:val="et-EE"/>
        </w:rPr>
        <w:t xml:space="preserve">on kohustuslik kasutada kehtiva </w:t>
      </w:r>
      <w:proofErr w:type="spellStart"/>
      <w:r w:rsidRPr="009921B2">
        <w:rPr>
          <w:rFonts w:asciiTheme="minorHAnsi" w:hAnsiTheme="minorHAnsi" w:cstheme="minorHAnsi"/>
          <w:b/>
          <w:sz w:val="22"/>
          <w:szCs w:val="22"/>
          <w:lang w:val="et-EE"/>
        </w:rPr>
        <w:t>homologatsiooniga</w:t>
      </w:r>
      <w:proofErr w:type="spellEnd"/>
      <w:r w:rsidRPr="009921B2">
        <w:rPr>
          <w:rFonts w:asciiTheme="minorHAnsi" w:hAnsiTheme="minorHAnsi" w:cstheme="minorHAnsi"/>
          <w:b/>
          <w:sz w:val="22"/>
          <w:szCs w:val="22"/>
          <w:lang w:val="et-EE"/>
        </w:rPr>
        <w:t xml:space="preserve"> esipõrkekaitset alates 01. juuni 2022 a. </w:t>
      </w:r>
      <w:r w:rsidRPr="009921B2">
        <w:rPr>
          <w:rFonts w:asciiTheme="minorHAnsi" w:hAnsiTheme="minorHAnsi" w:cstheme="minorHAnsi"/>
          <w:b/>
          <w:sz w:val="22"/>
          <w:szCs w:val="22"/>
          <w:lang w:val="et-EE"/>
        </w:rPr>
        <w:br/>
      </w:r>
      <w:r w:rsidRPr="004A579D">
        <w:rPr>
          <w:rFonts w:asciiTheme="minorHAnsi" w:hAnsiTheme="minorHAnsi" w:cstheme="minorHAnsi"/>
          <w:b/>
          <w:sz w:val="22"/>
          <w:szCs w:val="22"/>
          <w:lang w:val="et-EE"/>
        </w:rPr>
        <w:lastRenderedPageBreak/>
        <w:t xml:space="preserve">Kõikidel kartidel võib  kasutada 2021 kehtinud </w:t>
      </w:r>
      <w:proofErr w:type="spellStart"/>
      <w:r w:rsidRPr="004A579D">
        <w:rPr>
          <w:rFonts w:asciiTheme="minorHAnsi" w:hAnsiTheme="minorHAnsi" w:cstheme="minorHAnsi"/>
          <w:b/>
          <w:sz w:val="22"/>
          <w:szCs w:val="22"/>
          <w:lang w:val="et-EE"/>
        </w:rPr>
        <w:t>homologatsiooniga</w:t>
      </w:r>
      <w:proofErr w:type="spellEnd"/>
      <w:r w:rsidRPr="004A579D">
        <w:rPr>
          <w:rFonts w:asciiTheme="minorHAnsi" w:hAnsiTheme="minorHAnsi" w:cstheme="minorHAnsi"/>
          <w:b/>
          <w:sz w:val="22"/>
          <w:szCs w:val="22"/>
          <w:lang w:val="et-EE"/>
        </w:rPr>
        <w:t xml:space="preserve"> </w:t>
      </w:r>
      <w:proofErr w:type="spellStart"/>
      <w:r w:rsidRPr="004A579D">
        <w:rPr>
          <w:rFonts w:asciiTheme="minorHAnsi" w:hAnsiTheme="minorHAnsi" w:cstheme="minorHAnsi"/>
          <w:b/>
          <w:sz w:val="22"/>
          <w:szCs w:val="22"/>
          <w:lang w:val="et-EE"/>
        </w:rPr>
        <w:t>tagapõrkekaitset</w:t>
      </w:r>
      <w:proofErr w:type="spellEnd"/>
      <w:r w:rsidRPr="004A579D">
        <w:rPr>
          <w:rFonts w:asciiTheme="minorHAnsi" w:hAnsiTheme="minorHAnsi" w:cstheme="minorHAnsi"/>
          <w:b/>
          <w:sz w:val="22"/>
          <w:szCs w:val="22"/>
          <w:lang w:val="et-EE"/>
        </w:rPr>
        <w:t xml:space="preserve"> kuni 31.juuli 2022.</w:t>
      </w:r>
      <w:r w:rsidRPr="004A579D">
        <w:rPr>
          <w:rFonts w:asciiTheme="minorHAnsi" w:hAnsiTheme="minorHAnsi" w:cstheme="minorHAnsi"/>
          <w:b/>
          <w:sz w:val="22"/>
          <w:szCs w:val="22"/>
          <w:lang w:val="et-EE"/>
        </w:rPr>
        <w:br/>
        <w:t xml:space="preserve">Kõikidel kartidel on </w:t>
      </w:r>
      <w:proofErr w:type="spellStart"/>
      <w:r w:rsidRPr="004A579D">
        <w:rPr>
          <w:rFonts w:asciiTheme="minorHAnsi" w:hAnsiTheme="minorHAnsi" w:cstheme="minorHAnsi"/>
          <w:b/>
          <w:sz w:val="22"/>
          <w:szCs w:val="22"/>
          <w:lang w:val="et-EE"/>
        </w:rPr>
        <w:t>kohustulik</w:t>
      </w:r>
      <w:proofErr w:type="spellEnd"/>
      <w:r w:rsidRPr="004A579D">
        <w:rPr>
          <w:rFonts w:asciiTheme="minorHAnsi" w:hAnsiTheme="minorHAnsi" w:cstheme="minorHAnsi"/>
          <w:b/>
          <w:sz w:val="22"/>
          <w:szCs w:val="22"/>
          <w:lang w:val="et-EE"/>
        </w:rPr>
        <w:t xml:space="preserve"> kasutada kehtiva </w:t>
      </w:r>
      <w:proofErr w:type="spellStart"/>
      <w:r w:rsidRPr="004A579D">
        <w:rPr>
          <w:rFonts w:asciiTheme="minorHAnsi" w:hAnsiTheme="minorHAnsi" w:cstheme="minorHAnsi"/>
          <w:b/>
          <w:sz w:val="22"/>
          <w:szCs w:val="22"/>
          <w:lang w:val="et-EE"/>
        </w:rPr>
        <w:t>homologeeringuga</w:t>
      </w:r>
      <w:proofErr w:type="spellEnd"/>
      <w:r w:rsidRPr="004A579D">
        <w:rPr>
          <w:rFonts w:asciiTheme="minorHAnsi" w:hAnsiTheme="minorHAnsi" w:cstheme="minorHAnsi"/>
          <w:b/>
          <w:sz w:val="22"/>
          <w:szCs w:val="22"/>
          <w:lang w:val="et-EE"/>
        </w:rPr>
        <w:t xml:space="preserve"> </w:t>
      </w:r>
      <w:proofErr w:type="spellStart"/>
      <w:r w:rsidRPr="004A579D">
        <w:rPr>
          <w:rFonts w:asciiTheme="minorHAnsi" w:hAnsiTheme="minorHAnsi" w:cstheme="minorHAnsi"/>
          <w:b/>
          <w:sz w:val="22"/>
          <w:szCs w:val="22"/>
          <w:lang w:val="et-EE"/>
        </w:rPr>
        <w:t>tagapõrkekaitset</w:t>
      </w:r>
      <w:proofErr w:type="spellEnd"/>
      <w:r w:rsidRPr="004A579D">
        <w:rPr>
          <w:rFonts w:asciiTheme="minorHAnsi" w:hAnsiTheme="minorHAnsi" w:cstheme="minorHAnsi"/>
          <w:b/>
          <w:sz w:val="22"/>
          <w:szCs w:val="22"/>
          <w:lang w:val="et-EE"/>
        </w:rPr>
        <w:t xml:space="preserve"> alates 01. august 2022 a. </w:t>
      </w:r>
      <w:r w:rsidRPr="004A579D">
        <w:rPr>
          <w:rFonts w:asciiTheme="minorHAnsi" w:hAnsiTheme="minorHAnsi" w:cstheme="minorHAnsi"/>
          <w:b/>
          <w:sz w:val="22"/>
          <w:szCs w:val="22"/>
          <w:lang w:val="et-EE"/>
        </w:rPr>
        <w:br/>
        <w:t xml:space="preserve">Kõikidel kartidel on kohustuslik kasutada esipõrkekaitse </w:t>
      </w:r>
      <w:proofErr w:type="spellStart"/>
      <w:r w:rsidRPr="004A579D">
        <w:rPr>
          <w:rFonts w:asciiTheme="minorHAnsi" w:hAnsiTheme="minorHAnsi" w:cstheme="minorHAnsi"/>
          <w:b/>
          <w:sz w:val="22"/>
          <w:szCs w:val="22"/>
          <w:lang w:val="et-EE"/>
        </w:rPr>
        <w:t>homologeeritud</w:t>
      </w:r>
      <w:proofErr w:type="spellEnd"/>
      <w:r w:rsidRPr="004A579D">
        <w:rPr>
          <w:rFonts w:asciiTheme="minorHAnsi" w:hAnsiTheme="minorHAnsi" w:cstheme="minorHAnsi"/>
          <w:b/>
          <w:sz w:val="22"/>
          <w:szCs w:val="22"/>
          <w:lang w:val="et-EE"/>
        </w:rPr>
        <w:t xml:space="preserve"> kinnitust.</w:t>
      </w:r>
      <w:r w:rsidRPr="004A579D">
        <w:rPr>
          <w:rFonts w:asciiTheme="minorHAnsi" w:hAnsiTheme="minorHAnsi" w:cstheme="minorHAnsi"/>
          <w:b/>
          <w:sz w:val="22"/>
          <w:szCs w:val="22"/>
          <w:lang w:val="et-EE"/>
        </w:rPr>
        <w:br/>
      </w:r>
    </w:p>
    <w:p w14:paraId="66E79A9E" w14:textId="77777777" w:rsidR="003A00A6" w:rsidRPr="000E1DED" w:rsidRDefault="003A00A6" w:rsidP="003A00A6">
      <w:pPr>
        <w:jc w:val="both"/>
        <w:rPr>
          <w:rFonts w:ascii="Calibri" w:eastAsia="Segoe UI Emoji" w:hAnsi="Calibri" w:cs="Calibri"/>
          <w:bCs/>
          <w:sz w:val="22"/>
          <w:szCs w:val="22"/>
          <w:lang w:val="et-EE"/>
        </w:rPr>
      </w:pPr>
    </w:p>
    <w:p w14:paraId="5E239243" w14:textId="77777777" w:rsidR="003A00A6" w:rsidRPr="000E1DED" w:rsidRDefault="003A00A6" w:rsidP="003A00A6">
      <w:pPr>
        <w:jc w:val="both"/>
        <w:rPr>
          <w:rFonts w:ascii="Calibri" w:eastAsia="Segoe UI Emoji" w:hAnsi="Calibri" w:cs="Calibri"/>
          <w:bCs/>
          <w:sz w:val="22"/>
          <w:szCs w:val="22"/>
          <w:lang w:val="et-EE"/>
        </w:rPr>
      </w:pPr>
    </w:p>
    <w:p w14:paraId="15AEFFA4"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5.4. Ülekanne</w:t>
      </w:r>
    </w:p>
    <w:p w14:paraId="7591EE3F" w14:textId="77777777" w:rsidR="003A00A6" w:rsidRPr="000E1DED" w:rsidRDefault="003A00A6" w:rsidP="003A00A6">
      <w:pPr>
        <w:jc w:val="both"/>
        <w:rPr>
          <w:rFonts w:ascii="Calibri" w:hAnsi="Calibri" w:cs="Calibri"/>
          <w:color w:val="000000"/>
          <w:sz w:val="22"/>
          <w:szCs w:val="22"/>
          <w:lang w:val="et-EE"/>
        </w:rPr>
      </w:pPr>
    </w:p>
    <w:p w14:paraId="7A6DE583"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5.4.1. Klassis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on kohustuslik kasutada 14 hambaga mootori hammasratast ja tagumist ketiratast vahemikus 70-72 hammast.</w:t>
      </w:r>
    </w:p>
    <w:p w14:paraId="650AD1E4" w14:textId="77777777" w:rsidR="003A00A6" w:rsidRPr="000E1DED" w:rsidRDefault="003A00A6" w:rsidP="003A00A6">
      <w:pPr>
        <w:jc w:val="both"/>
        <w:rPr>
          <w:rFonts w:ascii="Calibri" w:hAnsi="Calibri" w:cs="Calibri"/>
          <w:color w:val="000000"/>
          <w:sz w:val="22"/>
          <w:szCs w:val="22"/>
          <w:lang w:val="et-EE"/>
        </w:rPr>
      </w:pPr>
    </w:p>
    <w:p w14:paraId="6B23090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5.4.2. Klassis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Minimax</w:t>
      </w:r>
      <w:proofErr w:type="spellEnd"/>
      <w:r w:rsidRPr="000E1DED">
        <w:rPr>
          <w:rFonts w:ascii="Calibri" w:hAnsi="Calibri" w:cs="Calibri"/>
          <w:color w:val="000000"/>
          <w:sz w:val="22"/>
          <w:szCs w:val="22"/>
          <w:lang w:val="et-EE"/>
        </w:rPr>
        <w:t xml:space="preserve"> on kohustuslik kasuta 13 hambaga mootori hammasratast ja tagumist ketiratast vahemikus 74-76 hammast.</w:t>
      </w:r>
    </w:p>
    <w:p w14:paraId="3A1ED672" w14:textId="77777777" w:rsidR="003A00A6" w:rsidRPr="000E1DED" w:rsidRDefault="003A00A6" w:rsidP="003A00A6">
      <w:pPr>
        <w:jc w:val="both"/>
        <w:rPr>
          <w:rFonts w:ascii="Calibri" w:hAnsi="Calibri" w:cs="Calibri"/>
          <w:color w:val="000000"/>
          <w:sz w:val="22"/>
          <w:szCs w:val="22"/>
          <w:lang w:val="et-EE"/>
        </w:rPr>
      </w:pPr>
    </w:p>
    <w:p w14:paraId="4C15992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5.4.3. Klassides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DD2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 xml:space="preserve"> on ülekanne vaba.</w:t>
      </w:r>
    </w:p>
    <w:p w14:paraId="73A20AF1" w14:textId="77777777" w:rsidR="003A00A6" w:rsidRPr="000E1DED" w:rsidRDefault="003A00A6" w:rsidP="003A00A6">
      <w:pPr>
        <w:jc w:val="both"/>
        <w:rPr>
          <w:rFonts w:ascii="Calibri" w:hAnsi="Calibri" w:cs="Calibri"/>
          <w:color w:val="000000"/>
          <w:sz w:val="22"/>
          <w:szCs w:val="22"/>
          <w:lang w:val="et-EE"/>
        </w:rPr>
      </w:pPr>
    </w:p>
    <w:p w14:paraId="2A8AB737" w14:textId="77777777" w:rsidR="003A00A6" w:rsidRPr="000E1DED" w:rsidRDefault="003A00A6" w:rsidP="003A00A6">
      <w:pPr>
        <w:jc w:val="both"/>
        <w:rPr>
          <w:rFonts w:ascii="Calibri" w:hAnsi="Calibri" w:cs="Calibri"/>
          <w:color w:val="000000"/>
          <w:sz w:val="22"/>
          <w:szCs w:val="22"/>
          <w:lang w:val="et-EE"/>
        </w:rPr>
      </w:pPr>
    </w:p>
    <w:p w14:paraId="26A36F9B"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5.5. Mootor</w:t>
      </w:r>
    </w:p>
    <w:p w14:paraId="66FD50BE" w14:textId="77777777" w:rsidR="003A00A6" w:rsidRPr="000E1DED" w:rsidRDefault="003A00A6" w:rsidP="003A00A6">
      <w:pPr>
        <w:jc w:val="both"/>
        <w:rPr>
          <w:rFonts w:ascii="Calibri" w:hAnsi="Calibri" w:cs="Calibri"/>
          <w:b/>
          <w:color w:val="000000"/>
          <w:sz w:val="22"/>
          <w:szCs w:val="22"/>
          <w:lang w:val="et-EE"/>
        </w:rPr>
      </w:pPr>
    </w:p>
    <w:p w14:paraId="1F0F7526"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color w:val="000000"/>
          <w:sz w:val="22"/>
          <w:szCs w:val="22"/>
          <w:lang w:val="et-EE"/>
        </w:rPr>
        <w:t xml:space="preserve">Kasutatakse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FR 125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FR 125 Max,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FR 125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Max ja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125 Max DD2 ( klassides DD2 ja </w:t>
      </w:r>
      <w:proofErr w:type="spellStart"/>
      <w:r w:rsidRPr="000E1DED">
        <w:rPr>
          <w:rFonts w:ascii="Calibri" w:hAnsi="Calibri" w:cs="Calibri"/>
          <w:color w:val="000000"/>
          <w:sz w:val="22"/>
          <w:szCs w:val="22"/>
          <w:lang w:val="et-EE"/>
        </w:rPr>
        <w:t>Masters</w:t>
      </w:r>
      <w:proofErr w:type="spellEnd"/>
      <w:r w:rsidRPr="000E1DED">
        <w:rPr>
          <w:rFonts w:ascii="Calibri" w:hAnsi="Calibri" w:cs="Calibri"/>
          <w:color w:val="000000"/>
          <w:sz w:val="22"/>
          <w:szCs w:val="22"/>
          <w:lang w:val="et-EE"/>
        </w:rPr>
        <w:t xml:space="preserve"> ) mootoreid ( vt tehniline spetsifikatsioon:</w:t>
      </w:r>
      <w:r w:rsidRPr="000E1DED">
        <w:rPr>
          <w:rFonts w:ascii="Calibri" w:hAnsi="Calibri" w:cs="Calibri"/>
          <w:b/>
          <w:color w:val="000000"/>
          <w:sz w:val="22"/>
          <w:szCs w:val="22"/>
          <w:lang w:val="et-EE"/>
        </w:rPr>
        <w:t xml:space="preserve"> </w:t>
      </w:r>
      <w:r w:rsidRPr="000E1DED">
        <w:rPr>
          <w:rFonts w:ascii="Calibri" w:hAnsi="Calibri" w:cs="Calibri"/>
          <w:color w:val="000000"/>
          <w:sz w:val="22"/>
          <w:szCs w:val="22"/>
          <w:lang w:val="et-EE"/>
        </w:rPr>
        <w:t xml:space="preserve"> </w:t>
      </w:r>
      <w:hyperlink r:id="rId12" w:history="1">
        <w:r w:rsidRPr="000E1DED">
          <w:rPr>
            <w:rStyle w:val="Hyperlink"/>
            <w:rFonts w:ascii="Calibri" w:hAnsi="Calibri" w:cs="Calibri"/>
            <w:color w:val="000000"/>
            <w:sz w:val="22"/>
            <w:szCs w:val="22"/>
            <w:lang w:val="et-EE"/>
          </w:rPr>
          <w:t>http://www.maxchallenge-rotax.com</w:t>
        </w:r>
      </w:hyperlink>
      <w:r w:rsidRPr="000E1DED">
        <w:rPr>
          <w:rFonts w:ascii="Calibri" w:hAnsi="Calibri" w:cs="Calibri"/>
          <w:color w:val="000000"/>
          <w:sz w:val="22"/>
          <w:szCs w:val="22"/>
          <w:lang w:val="et-EE"/>
        </w:rPr>
        <w:t>).</w:t>
      </w:r>
    </w:p>
    <w:p w14:paraId="2F0DEA67"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FR 125 Max mootoreid ei tohi mingilgi moel töödelda ega muuta ning see peab kõikides punktides vastama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tehnilisele spetsifikatsioonile.</w:t>
      </w:r>
    </w:p>
    <w:p w14:paraId="43E642B7" w14:textId="77777777" w:rsidR="003A00A6" w:rsidRPr="000E1DED" w:rsidRDefault="003A00A6" w:rsidP="003A00A6">
      <w:pPr>
        <w:jc w:val="both"/>
        <w:rPr>
          <w:rFonts w:ascii="Calibri" w:hAnsi="Calibri" w:cs="Calibri"/>
          <w:color w:val="000000"/>
          <w:sz w:val="22"/>
          <w:szCs w:val="22"/>
          <w:lang w:val="et-EE"/>
        </w:rPr>
      </w:pPr>
    </w:p>
    <w:p w14:paraId="739A436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Meistrivõistlustel lubatakse kasutada Eesti, Läti ja Leedu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ametliku esindaja või volitatud edasimüüja poolt müüdud ja kontrollitud mootoreid.</w:t>
      </w:r>
    </w:p>
    <w:p w14:paraId="0018362A"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Iga mootor müüakse koos konkreetse passiga ning varustatakse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tehase plommiga. Ainult ametlik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esindaja või selleks volitatud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edasimüüjad paigaldavad tehase plommi.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spetsiaalne plomm on mustaks </w:t>
      </w:r>
      <w:proofErr w:type="spellStart"/>
      <w:r w:rsidRPr="000E1DED">
        <w:rPr>
          <w:rFonts w:ascii="Calibri" w:hAnsi="Calibri" w:cs="Calibri"/>
          <w:color w:val="000000"/>
          <w:sz w:val="22"/>
          <w:szCs w:val="22"/>
          <w:lang w:val="et-EE"/>
        </w:rPr>
        <w:t>anodeeritud</w:t>
      </w:r>
      <w:proofErr w:type="spellEnd"/>
      <w:r w:rsidRPr="000E1DED">
        <w:rPr>
          <w:rFonts w:ascii="Calibri" w:hAnsi="Calibri" w:cs="Calibri"/>
          <w:color w:val="000000"/>
          <w:sz w:val="22"/>
          <w:szCs w:val="22"/>
          <w:lang w:val="et-EE"/>
        </w:rPr>
        <w:t xml:space="preserve"> alumiiniumist, varustatud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logo ja 6 - kohalise numbriga.</w:t>
      </w:r>
    </w:p>
    <w:p w14:paraId="3BE28CD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Plomm paigaldatakse terastraadiga läbi silindri kinnituse tikkpoldis oleva ava. Lisaks plommitakse klapid ja silindripea. Pärast plommimist fikseeritakse keere spetsiaalsete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plommitangidega ( tootekood 276110 ). Rikkumata plommiga mootori vastavuse tehnilistele tingimustele garanteerib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ametlik esindaja või selleks volitatud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edasmüüja</w:t>
      </w:r>
      <w:proofErr w:type="spellEnd"/>
      <w:r w:rsidRPr="000E1DED">
        <w:rPr>
          <w:rFonts w:ascii="Calibri" w:hAnsi="Calibri" w:cs="Calibri"/>
          <w:color w:val="000000"/>
          <w:sz w:val="22"/>
          <w:szCs w:val="22"/>
          <w:lang w:val="et-EE"/>
        </w:rPr>
        <w:t>.</w:t>
      </w:r>
    </w:p>
    <w:p w14:paraId="7D424562" w14:textId="77777777" w:rsidR="003A00A6" w:rsidRPr="000E1DED" w:rsidRDefault="003A00A6" w:rsidP="003A00A6">
      <w:pPr>
        <w:jc w:val="both"/>
        <w:rPr>
          <w:rFonts w:ascii="Calibri" w:hAnsi="Calibri" w:cs="Calibri"/>
          <w:color w:val="000000"/>
          <w:sz w:val="22"/>
          <w:szCs w:val="22"/>
          <w:lang w:val="et-EE"/>
        </w:rPr>
      </w:pPr>
    </w:p>
    <w:p w14:paraId="726CC54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Plommimine maksab kliendile 5 eurot, millele lisandub mootori kontrollimise tasu vastavalt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volitatud edasimüüjate hinnakirjale. </w:t>
      </w:r>
    </w:p>
    <w:p w14:paraId="51D9E8D3" w14:textId="77777777" w:rsidR="003A00A6" w:rsidRDefault="003A00A6" w:rsidP="003A00A6">
      <w:pPr>
        <w:jc w:val="both"/>
        <w:rPr>
          <w:rFonts w:ascii="Calibri" w:hAnsi="Calibri" w:cs="Calibri"/>
          <w:b/>
          <w:color w:val="000000"/>
          <w:sz w:val="22"/>
          <w:szCs w:val="22"/>
          <w:lang w:val="et-EE"/>
        </w:rPr>
      </w:pP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mootori detailid, mis ei ole plommitud peavad vastama </w:t>
      </w: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tehnilistele tingimustele ja </w:t>
      </w:r>
      <w:proofErr w:type="spellStart"/>
      <w:r w:rsidRPr="000E1DED">
        <w:rPr>
          <w:rFonts w:ascii="Calibri" w:hAnsi="Calibri" w:cs="Calibri"/>
          <w:b/>
          <w:color w:val="000000"/>
          <w:sz w:val="22"/>
          <w:szCs w:val="22"/>
          <w:lang w:val="et-EE"/>
        </w:rPr>
        <w:t>nend</w:t>
      </w:r>
      <w:proofErr w:type="spellEnd"/>
      <w:r w:rsidRPr="000E1DED">
        <w:rPr>
          <w:rFonts w:ascii="Calibri" w:hAnsi="Calibri" w:cs="Calibri"/>
          <w:b/>
          <w:color w:val="000000"/>
          <w:sz w:val="22"/>
          <w:szCs w:val="22"/>
          <w:lang w:val="et-EE"/>
        </w:rPr>
        <w:t xml:space="preserve"> vastavusele tehnilistele tingimustele vastutab sõitja.</w:t>
      </w:r>
    </w:p>
    <w:p w14:paraId="2FC5B601" w14:textId="50E7AFE7" w:rsidR="003A00A6" w:rsidRDefault="003A00A6" w:rsidP="003A00A6">
      <w:pPr>
        <w:jc w:val="both"/>
        <w:rPr>
          <w:rFonts w:ascii="Calibri" w:hAnsi="Calibri" w:cs="Calibri"/>
          <w:b/>
          <w:color w:val="000000"/>
          <w:sz w:val="22"/>
          <w:szCs w:val="22"/>
          <w:lang w:val="et-EE"/>
        </w:rPr>
      </w:pPr>
    </w:p>
    <w:p w14:paraId="63541253" w14:textId="2B4FD917" w:rsidR="009921B2" w:rsidRDefault="009921B2" w:rsidP="003A00A6">
      <w:pPr>
        <w:jc w:val="both"/>
        <w:rPr>
          <w:rFonts w:ascii="Calibri" w:hAnsi="Calibri" w:cs="Calibri"/>
          <w:b/>
          <w:color w:val="000000"/>
          <w:sz w:val="22"/>
          <w:szCs w:val="22"/>
          <w:lang w:val="et-EE"/>
        </w:rPr>
      </w:pPr>
    </w:p>
    <w:p w14:paraId="31480027" w14:textId="77777777" w:rsidR="009921B2" w:rsidRPr="000E1DED" w:rsidRDefault="009921B2" w:rsidP="003A00A6">
      <w:pPr>
        <w:jc w:val="both"/>
        <w:rPr>
          <w:rFonts w:ascii="Calibri" w:hAnsi="Calibri" w:cs="Calibri"/>
          <w:b/>
          <w:color w:val="000000"/>
          <w:sz w:val="22"/>
          <w:szCs w:val="22"/>
          <w:lang w:val="et-EE"/>
        </w:rPr>
      </w:pPr>
    </w:p>
    <w:p w14:paraId="4EE4058D"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5.5.1.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mootorite tehniline </w:t>
      </w:r>
      <w:proofErr w:type="spellStart"/>
      <w:r w:rsidRPr="000E1DED">
        <w:rPr>
          <w:rFonts w:ascii="Calibri" w:hAnsi="Calibri" w:cs="Calibri"/>
          <w:b/>
          <w:color w:val="000000"/>
          <w:sz w:val="22"/>
          <w:szCs w:val="22"/>
          <w:lang w:val="et-EE"/>
        </w:rPr>
        <w:t>spetsifkatsioonid</w:t>
      </w:r>
      <w:proofErr w:type="spellEnd"/>
    </w:p>
    <w:p w14:paraId="1CB5CD1D" w14:textId="77777777" w:rsidR="003A00A6" w:rsidRPr="000E1DED" w:rsidRDefault="003A00A6" w:rsidP="003A00A6">
      <w:pPr>
        <w:jc w:val="both"/>
        <w:rPr>
          <w:rFonts w:ascii="Calibri" w:hAnsi="Calibri" w:cs="Calibri"/>
          <w:b/>
          <w:color w:val="000000"/>
          <w:sz w:val="22"/>
          <w:szCs w:val="22"/>
          <w:lang w:val="et-EE"/>
        </w:rPr>
      </w:pPr>
    </w:p>
    <w:p w14:paraId="058A91A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lastRenderedPageBreak/>
        <w:t xml:space="preserve">5.5.1.1.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FR 125 mootorid peavad vastama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mootorite Tehnilisele spetsifikatsioonile 2022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w:t>
      </w:r>
      <w:proofErr w:type="spellStart"/>
      <w:r w:rsidRPr="000E1DED">
        <w:rPr>
          <w:rFonts w:ascii="Calibri" w:hAnsi="Calibri" w:cs="Calibri"/>
          <w:color w:val="000000"/>
          <w:sz w:val="22"/>
          <w:szCs w:val="22"/>
          <w:lang w:val="et-EE"/>
        </w:rPr>
        <w:t>Engines</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Technical</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Specification</w:t>
      </w:r>
      <w:proofErr w:type="spellEnd"/>
      <w:r w:rsidRPr="000E1DED">
        <w:rPr>
          <w:rFonts w:ascii="Calibri" w:hAnsi="Calibri" w:cs="Calibri"/>
          <w:color w:val="000000"/>
          <w:sz w:val="22"/>
          <w:szCs w:val="22"/>
          <w:lang w:val="et-EE"/>
        </w:rPr>
        <w:t xml:space="preserve"> 2022).</w:t>
      </w:r>
    </w:p>
    <w:p w14:paraId="30035FE8"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Vt. Lisa: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Mootorite Tehniline Spetsifikatsioon 2022, mis on avaldatud </w:t>
      </w:r>
      <w:hyperlink r:id="rId13" w:history="1">
        <w:r w:rsidRPr="000E1DED">
          <w:rPr>
            <w:rStyle w:val="Hyperlink"/>
            <w:rFonts w:ascii="Calibri" w:hAnsi="Calibri" w:cs="Calibri"/>
            <w:color w:val="000000"/>
            <w:sz w:val="22"/>
            <w:szCs w:val="22"/>
            <w:lang w:val="et-EE"/>
          </w:rPr>
          <w:t>www.rotax.ee</w:t>
        </w:r>
      </w:hyperlink>
      <w:r w:rsidRPr="000E1DED">
        <w:rPr>
          <w:rFonts w:ascii="Calibri" w:hAnsi="Calibri" w:cs="Calibri"/>
          <w:color w:val="000000"/>
          <w:sz w:val="22"/>
          <w:szCs w:val="22"/>
          <w:lang w:val="et-EE"/>
        </w:rPr>
        <w:t xml:space="preserve"> kodulehel.</w:t>
      </w:r>
    </w:p>
    <w:p w14:paraId="0C831AC1" w14:textId="77777777" w:rsidR="003A00A6" w:rsidRPr="000E1DED" w:rsidRDefault="003A00A6" w:rsidP="003A00A6">
      <w:pPr>
        <w:jc w:val="both"/>
        <w:rPr>
          <w:rFonts w:ascii="Calibri" w:hAnsi="Calibri" w:cs="Calibri"/>
          <w:color w:val="000000"/>
          <w:sz w:val="22"/>
          <w:szCs w:val="22"/>
          <w:lang w:val="et-EE"/>
        </w:rPr>
      </w:pPr>
    </w:p>
    <w:p w14:paraId="1CA61EEE"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See tehniline spetsifikatsioon lubab tehnilisel komisjonil tõestada </w:t>
      </w:r>
      <w:proofErr w:type="spellStart"/>
      <w:r w:rsidRPr="000E1DED">
        <w:rPr>
          <w:rFonts w:ascii="Calibri" w:hAnsi="Calibri" w:cs="Calibri"/>
          <w:color w:val="000000"/>
          <w:sz w:val="22"/>
          <w:szCs w:val="22"/>
          <w:lang w:val="et-EE"/>
        </w:rPr>
        <w:t>Rotax</w:t>
      </w:r>
      <w:proofErr w:type="spellEnd"/>
      <w:r w:rsidRPr="000E1DED">
        <w:rPr>
          <w:rFonts w:ascii="Calibri" w:hAnsi="Calibri" w:cs="Calibri"/>
          <w:color w:val="000000"/>
          <w:sz w:val="22"/>
          <w:szCs w:val="22"/>
          <w:lang w:val="et-EE"/>
        </w:rPr>
        <w:t xml:space="preserve"> Max mootorite originaalpäritolu.</w:t>
      </w:r>
    </w:p>
    <w:p w14:paraId="2BFD488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On lubatud kasutada ainult </w:t>
      </w:r>
      <w:proofErr w:type="spellStart"/>
      <w:r w:rsidRPr="000E1DED">
        <w:rPr>
          <w:rFonts w:ascii="Calibri" w:hAnsi="Calibri" w:cs="Calibri"/>
          <w:color w:val="000000"/>
          <w:sz w:val="22"/>
          <w:szCs w:val="22"/>
          <w:lang w:val="et-EE"/>
        </w:rPr>
        <w:t>Rotaxi</w:t>
      </w:r>
      <w:proofErr w:type="spellEnd"/>
      <w:r w:rsidRPr="000E1DED">
        <w:rPr>
          <w:rFonts w:ascii="Calibri" w:hAnsi="Calibri" w:cs="Calibri"/>
          <w:color w:val="000000"/>
          <w:sz w:val="22"/>
          <w:szCs w:val="22"/>
          <w:lang w:val="et-EE"/>
        </w:rPr>
        <w:t xml:space="preserve"> originaal varuosasid, mis on spetsiaalselt disainitud ja toodetud FR 125 </w:t>
      </w:r>
      <w:proofErr w:type="spellStart"/>
      <w:r w:rsidRPr="000E1DED">
        <w:rPr>
          <w:rFonts w:ascii="Calibri" w:hAnsi="Calibri" w:cs="Calibri"/>
          <w:color w:val="000000"/>
          <w:sz w:val="22"/>
          <w:szCs w:val="22"/>
          <w:lang w:val="et-EE"/>
        </w:rPr>
        <w:t>Micromax</w:t>
      </w:r>
      <w:proofErr w:type="spellEnd"/>
      <w:r w:rsidRPr="000E1DED">
        <w:rPr>
          <w:rFonts w:ascii="Calibri" w:hAnsi="Calibri" w:cs="Calibri"/>
          <w:color w:val="000000"/>
          <w:sz w:val="22"/>
          <w:szCs w:val="22"/>
          <w:lang w:val="et-EE"/>
        </w:rPr>
        <w:t xml:space="preserve">, FR 125 </w:t>
      </w:r>
      <w:proofErr w:type="spellStart"/>
      <w:r w:rsidRPr="000E1DED">
        <w:rPr>
          <w:rFonts w:ascii="Calibri" w:hAnsi="Calibri" w:cs="Calibri"/>
          <w:color w:val="000000"/>
          <w:sz w:val="22"/>
          <w:szCs w:val="22"/>
          <w:lang w:val="et-EE"/>
        </w:rPr>
        <w:t>Minimax</w:t>
      </w:r>
      <w:proofErr w:type="spellEnd"/>
      <w:r w:rsidRPr="000E1DED">
        <w:rPr>
          <w:rFonts w:ascii="Calibri" w:hAnsi="Calibri" w:cs="Calibri"/>
          <w:color w:val="000000"/>
          <w:sz w:val="22"/>
          <w:szCs w:val="22"/>
          <w:lang w:val="et-EE"/>
        </w:rPr>
        <w:t xml:space="preserve">, FR 125 </w:t>
      </w:r>
      <w:proofErr w:type="spellStart"/>
      <w:r w:rsidRPr="000E1DED">
        <w:rPr>
          <w:rFonts w:ascii="Calibri" w:hAnsi="Calibri" w:cs="Calibri"/>
          <w:color w:val="000000"/>
          <w:sz w:val="22"/>
          <w:szCs w:val="22"/>
          <w:lang w:val="et-EE"/>
        </w:rPr>
        <w:t>Junior</w:t>
      </w:r>
      <w:proofErr w:type="spellEnd"/>
      <w:r w:rsidRPr="000E1DED">
        <w:rPr>
          <w:rFonts w:ascii="Calibri" w:hAnsi="Calibri" w:cs="Calibri"/>
          <w:color w:val="000000"/>
          <w:sz w:val="22"/>
          <w:szCs w:val="22"/>
          <w:lang w:val="et-EE"/>
        </w:rPr>
        <w:t xml:space="preserve"> Max, FR 125 Max ja FR125 Max DD2 mootorite jaoks, kui ei ole teisiti täpsustatud.</w:t>
      </w:r>
    </w:p>
    <w:p w14:paraId="2ED377F9" w14:textId="77777777" w:rsidR="003A00A6" w:rsidRPr="000E1DED" w:rsidRDefault="003A00A6" w:rsidP="003A00A6">
      <w:pPr>
        <w:jc w:val="both"/>
        <w:rPr>
          <w:rFonts w:ascii="Calibri" w:hAnsi="Calibri" w:cs="Calibri"/>
          <w:color w:val="000000"/>
          <w:sz w:val="22"/>
          <w:szCs w:val="22"/>
          <w:lang w:val="et-EE"/>
        </w:rPr>
      </w:pPr>
    </w:p>
    <w:p w14:paraId="01AE4FA5" w14:textId="77777777" w:rsidR="003A00A6" w:rsidRDefault="003A00A6" w:rsidP="003A00A6">
      <w:pPr>
        <w:jc w:val="both"/>
        <w:rPr>
          <w:rFonts w:ascii="Calibri" w:hAnsi="Calibri" w:cs="Calibri"/>
          <w:color w:val="000000"/>
          <w:sz w:val="22"/>
          <w:szCs w:val="22"/>
          <w:lang w:val="et-EE"/>
        </w:rPr>
      </w:pPr>
    </w:p>
    <w:p w14:paraId="17322BA9" w14:textId="77777777" w:rsidR="003A00A6" w:rsidRPr="000E1DED" w:rsidRDefault="003A00A6" w:rsidP="003A00A6">
      <w:pPr>
        <w:jc w:val="both"/>
        <w:rPr>
          <w:rFonts w:ascii="Calibri" w:hAnsi="Calibri" w:cs="Calibri"/>
          <w:color w:val="000000"/>
          <w:sz w:val="22"/>
          <w:szCs w:val="22"/>
          <w:lang w:val="et-EE"/>
        </w:rPr>
      </w:pPr>
    </w:p>
    <w:p w14:paraId="7AC1A725"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5.6. Rehvid</w:t>
      </w:r>
    </w:p>
    <w:p w14:paraId="7236227C" w14:textId="77777777" w:rsidR="003A00A6" w:rsidRPr="000E1DED" w:rsidRDefault="003A00A6" w:rsidP="003A00A6">
      <w:pPr>
        <w:jc w:val="both"/>
        <w:rPr>
          <w:rFonts w:ascii="Calibri" w:hAnsi="Calibri" w:cs="Calibri"/>
          <w:b/>
          <w:color w:val="000000"/>
          <w:sz w:val="22"/>
          <w:szCs w:val="22"/>
          <w:lang w:val="et-EE"/>
        </w:rPr>
      </w:pPr>
    </w:p>
    <w:p w14:paraId="21D5EC8E"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Kohustuslik on kasutada järgmisi rehve, </w:t>
      </w:r>
      <w:r w:rsidRPr="000E1DED">
        <w:rPr>
          <w:rFonts w:ascii="Calibri" w:hAnsi="Calibri" w:cs="Calibri"/>
          <w:b/>
          <w:bCs/>
          <w:color w:val="000000"/>
          <w:sz w:val="22"/>
          <w:szCs w:val="22"/>
          <w:lang w:val="et-EE"/>
        </w:rPr>
        <w:t xml:space="preserve">v.a. 22-23.07 / Aravete </w:t>
      </w:r>
      <w:proofErr w:type="spellStart"/>
      <w:r w:rsidRPr="000E1DED">
        <w:rPr>
          <w:rFonts w:ascii="Calibri" w:hAnsi="Calibri" w:cs="Calibri"/>
          <w:b/>
          <w:bCs/>
          <w:color w:val="000000"/>
          <w:sz w:val="22"/>
          <w:szCs w:val="22"/>
          <w:lang w:val="et-EE"/>
        </w:rPr>
        <w:t>Rotax</w:t>
      </w:r>
      <w:proofErr w:type="spellEnd"/>
      <w:r w:rsidRPr="000E1DED">
        <w:rPr>
          <w:rFonts w:ascii="Calibri" w:hAnsi="Calibri" w:cs="Calibri"/>
          <w:b/>
          <w:bCs/>
          <w:color w:val="000000"/>
          <w:sz w:val="22"/>
          <w:szCs w:val="22"/>
          <w:lang w:val="et-EE"/>
        </w:rPr>
        <w:t xml:space="preserve"> </w:t>
      </w:r>
      <w:proofErr w:type="spellStart"/>
      <w:r w:rsidRPr="000E1DED">
        <w:rPr>
          <w:rFonts w:ascii="Calibri" w:hAnsi="Calibri" w:cs="Calibri"/>
          <w:b/>
          <w:bCs/>
          <w:color w:val="000000"/>
          <w:sz w:val="22"/>
          <w:szCs w:val="22"/>
          <w:lang w:val="et-EE"/>
        </w:rPr>
        <w:t>Nordic</w:t>
      </w:r>
      <w:proofErr w:type="spellEnd"/>
      <w:r w:rsidRPr="000E1DED">
        <w:rPr>
          <w:rFonts w:ascii="Calibri" w:hAnsi="Calibri" w:cs="Calibri"/>
          <w:b/>
          <w:bCs/>
          <w:color w:val="000000"/>
          <w:sz w:val="22"/>
          <w:szCs w:val="22"/>
          <w:lang w:val="et-EE"/>
        </w:rPr>
        <w:t xml:space="preserve"> </w:t>
      </w:r>
      <w:proofErr w:type="spellStart"/>
      <w:r w:rsidRPr="000E1DED">
        <w:rPr>
          <w:rFonts w:ascii="Calibri" w:hAnsi="Calibri" w:cs="Calibri"/>
          <w:b/>
          <w:bCs/>
          <w:color w:val="000000"/>
          <w:sz w:val="22"/>
          <w:szCs w:val="22"/>
          <w:lang w:val="et-EE"/>
        </w:rPr>
        <w:t>Challenge</w:t>
      </w:r>
      <w:proofErr w:type="spellEnd"/>
      <w:r w:rsidRPr="000E1DED">
        <w:rPr>
          <w:rFonts w:ascii="Calibri" w:hAnsi="Calibri" w:cs="Calibri"/>
          <w:b/>
          <w:bCs/>
          <w:color w:val="000000"/>
          <w:sz w:val="22"/>
          <w:szCs w:val="22"/>
          <w:lang w:val="et-EE"/>
        </w:rPr>
        <w:t xml:space="preserve"> 2 etapp.</w:t>
      </w:r>
    </w:p>
    <w:p w14:paraId="26E0C0A8" w14:textId="77777777" w:rsidR="003A00A6" w:rsidRPr="000E1DED" w:rsidRDefault="003A00A6" w:rsidP="003A00A6">
      <w:pPr>
        <w:jc w:val="both"/>
        <w:rPr>
          <w:rFonts w:ascii="Calibri" w:hAnsi="Calibri" w:cs="Calibri"/>
          <w:b/>
          <w:color w:val="000000"/>
          <w:sz w:val="22"/>
          <w:szCs w:val="22"/>
          <w:lang w:val="et-EE"/>
        </w:rPr>
      </w:pPr>
    </w:p>
    <w:p w14:paraId="174BA1EF"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5.6.1.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Micromax</w:t>
      </w:r>
      <w:proofErr w:type="spellEnd"/>
    </w:p>
    <w:p w14:paraId="4B900A71" w14:textId="77777777" w:rsidR="003A00A6" w:rsidRPr="000E1DED" w:rsidRDefault="003A00A6" w:rsidP="003A00A6">
      <w:pPr>
        <w:jc w:val="both"/>
        <w:rPr>
          <w:rFonts w:ascii="Calibri" w:hAnsi="Calibri" w:cs="Calibri"/>
          <w:color w:val="000000"/>
          <w:sz w:val="22"/>
          <w:szCs w:val="22"/>
          <w:lang w:val="et-EE"/>
        </w:rPr>
      </w:pPr>
    </w:p>
    <w:p w14:paraId="6FED68DD"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ehk kuiva ilma rehvid:</w:t>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LECONT SVA CIK Mini</w:t>
      </w:r>
    </w:p>
    <w:p w14:paraId="01DCE1FF"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4,0 x 10,0-5</w:t>
      </w:r>
    </w:p>
    <w:p w14:paraId="11D6A2E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taga: 5,0 x 11,0-5</w:t>
      </w:r>
    </w:p>
    <w:p w14:paraId="7234DC73" w14:textId="77777777" w:rsidR="003A00A6" w:rsidRPr="000E1DED" w:rsidRDefault="003A00A6" w:rsidP="003A00A6">
      <w:pPr>
        <w:jc w:val="both"/>
        <w:rPr>
          <w:rFonts w:ascii="Calibri" w:hAnsi="Calibri" w:cs="Calibri"/>
          <w:color w:val="000000"/>
          <w:sz w:val="22"/>
          <w:szCs w:val="22"/>
          <w:lang w:val="et-EE"/>
        </w:rPr>
      </w:pPr>
    </w:p>
    <w:p w14:paraId="70FA18C4"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color w:val="000000"/>
          <w:sz w:val="22"/>
          <w:szCs w:val="22"/>
          <w:lang w:val="et-EE"/>
        </w:rPr>
        <w:t>*Vihmarehvid:</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 xml:space="preserve">MOJO CW CIK Mini </w:t>
      </w:r>
      <w:proofErr w:type="spellStart"/>
      <w:r w:rsidRPr="000E1DED">
        <w:rPr>
          <w:rFonts w:ascii="Calibri" w:hAnsi="Calibri" w:cs="Calibri"/>
          <w:b/>
          <w:color w:val="000000"/>
          <w:sz w:val="22"/>
          <w:szCs w:val="22"/>
          <w:lang w:val="et-EE"/>
        </w:rPr>
        <w:t>Wet</w:t>
      </w:r>
      <w:proofErr w:type="spellEnd"/>
    </w:p>
    <w:p w14:paraId="4595141C"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3,6 x 10,0-5</w:t>
      </w:r>
    </w:p>
    <w:p w14:paraId="03314839"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taga: 4,5 x 10,0-5</w:t>
      </w:r>
    </w:p>
    <w:p w14:paraId="14AC6237" w14:textId="77777777" w:rsidR="003A00A6" w:rsidRPr="000E1DED" w:rsidRDefault="003A00A6" w:rsidP="003A00A6">
      <w:pPr>
        <w:jc w:val="both"/>
        <w:rPr>
          <w:rFonts w:ascii="Calibri" w:hAnsi="Calibri" w:cs="Calibri"/>
          <w:color w:val="000000"/>
          <w:sz w:val="22"/>
          <w:szCs w:val="22"/>
          <w:lang w:val="et-EE"/>
        </w:rPr>
      </w:pPr>
    </w:p>
    <w:p w14:paraId="3440919B"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5.6.2.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Minimax</w:t>
      </w:r>
      <w:proofErr w:type="spellEnd"/>
    </w:p>
    <w:p w14:paraId="2C1EA593" w14:textId="77777777" w:rsidR="003A00A6" w:rsidRPr="000E1DED" w:rsidRDefault="003A00A6" w:rsidP="003A00A6">
      <w:pPr>
        <w:jc w:val="both"/>
        <w:rPr>
          <w:rFonts w:ascii="Calibri" w:hAnsi="Calibri" w:cs="Calibri"/>
          <w:b/>
          <w:color w:val="000000"/>
          <w:sz w:val="22"/>
          <w:szCs w:val="22"/>
          <w:lang w:val="et-EE"/>
        </w:rPr>
      </w:pPr>
    </w:p>
    <w:p w14:paraId="2EC2D01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b/>
          <w:color w:val="000000"/>
          <w:sz w:val="22"/>
          <w:szCs w:val="22"/>
          <w:lang w:val="et-EE"/>
        </w:rPr>
        <w:t>*</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ehk kuiva ilma rehvid:  </w:t>
      </w:r>
      <w:r w:rsidRPr="000E1DED">
        <w:rPr>
          <w:rFonts w:ascii="Calibri" w:hAnsi="Calibri" w:cs="Calibri"/>
          <w:b/>
          <w:bCs/>
          <w:color w:val="000000"/>
          <w:sz w:val="22"/>
          <w:szCs w:val="22"/>
          <w:lang w:val="et-EE"/>
        </w:rPr>
        <w:t>LECONT SVA</w:t>
      </w:r>
      <w:r w:rsidRPr="000E1DED">
        <w:rPr>
          <w:rFonts w:ascii="Calibri" w:hAnsi="Calibri" w:cs="Calibri"/>
          <w:b/>
          <w:color w:val="000000"/>
          <w:sz w:val="22"/>
          <w:szCs w:val="22"/>
          <w:lang w:val="et-EE"/>
        </w:rPr>
        <w:t xml:space="preserve"> CIK Mini</w:t>
      </w:r>
    </w:p>
    <w:p w14:paraId="02B509F3"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4,0 x 10,0-5</w:t>
      </w:r>
    </w:p>
    <w:p w14:paraId="764B66B9"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taga: 5,0 x 11,0-5</w:t>
      </w:r>
    </w:p>
    <w:p w14:paraId="45B0B0EF" w14:textId="77777777" w:rsidR="003A00A6" w:rsidRPr="000E1DED" w:rsidRDefault="003A00A6" w:rsidP="003A00A6">
      <w:pPr>
        <w:jc w:val="both"/>
        <w:rPr>
          <w:rFonts w:ascii="Calibri" w:hAnsi="Calibri" w:cs="Calibri"/>
          <w:color w:val="000000"/>
          <w:sz w:val="22"/>
          <w:szCs w:val="22"/>
          <w:lang w:val="et-EE"/>
        </w:rPr>
      </w:pPr>
    </w:p>
    <w:p w14:paraId="2680969E" w14:textId="77777777" w:rsidR="003A00A6" w:rsidRDefault="003A00A6" w:rsidP="003A00A6">
      <w:pPr>
        <w:jc w:val="both"/>
        <w:rPr>
          <w:rFonts w:ascii="Calibri" w:hAnsi="Calibri" w:cs="Calibri"/>
          <w:color w:val="000000"/>
          <w:sz w:val="22"/>
          <w:szCs w:val="22"/>
          <w:lang w:val="et-EE"/>
        </w:rPr>
      </w:pPr>
    </w:p>
    <w:p w14:paraId="2E1F046A"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*Vihmarehvid:</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 xml:space="preserve">MOJO CW CIK Mini </w:t>
      </w:r>
      <w:proofErr w:type="spellStart"/>
      <w:r w:rsidRPr="000E1DED">
        <w:rPr>
          <w:rFonts w:ascii="Calibri" w:hAnsi="Calibri" w:cs="Calibri"/>
          <w:b/>
          <w:color w:val="000000"/>
          <w:sz w:val="22"/>
          <w:szCs w:val="22"/>
          <w:lang w:val="et-EE"/>
        </w:rPr>
        <w:t>Wet</w:t>
      </w:r>
      <w:proofErr w:type="spellEnd"/>
    </w:p>
    <w:p w14:paraId="76F92840"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3,6 x 10,0-5</w:t>
      </w:r>
    </w:p>
    <w:p w14:paraId="4F8A25F8"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taga: 4,5 x 10,0-5</w:t>
      </w:r>
    </w:p>
    <w:p w14:paraId="01DF8BB7" w14:textId="77777777" w:rsidR="003A00A6" w:rsidRPr="000E1DED" w:rsidRDefault="003A00A6" w:rsidP="003A00A6">
      <w:pPr>
        <w:jc w:val="both"/>
        <w:rPr>
          <w:rFonts w:ascii="Calibri" w:hAnsi="Calibri" w:cs="Calibri"/>
          <w:b/>
          <w:color w:val="000000"/>
          <w:sz w:val="22"/>
          <w:szCs w:val="22"/>
          <w:lang w:val="et-EE"/>
        </w:rPr>
      </w:pPr>
    </w:p>
    <w:p w14:paraId="248A8E4B" w14:textId="77777777" w:rsidR="003A00A6" w:rsidRDefault="003A00A6" w:rsidP="003A00A6">
      <w:pPr>
        <w:jc w:val="both"/>
        <w:rPr>
          <w:rFonts w:ascii="Calibri" w:hAnsi="Calibri" w:cs="Calibri"/>
          <w:b/>
          <w:color w:val="000000"/>
          <w:sz w:val="22"/>
          <w:szCs w:val="22"/>
          <w:lang w:val="et-EE"/>
        </w:rPr>
      </w:pPr>
    </w:p>
    <w:p w14:paraId="728190E9" w14:textId="77777777" w:rsidR="003A00A6" w:rsidRDefault="003A00A6" w:rsidP="003A00A6">
      <w:pPr>
        <w:jc w:val="both"/>
        <w:rPr>
          <w:rFonts w:ascii="Calibri" w:hAnsi="Calibri" w:cs="Calibri"/>
          <w:b/>
          <w:color w:val="000000"/>
          <w:sz w:val="22"/>
          <w:szCs w:val="22"/>
          <w:lang w:val="et-EE"/>
        </w:rPr>
      </w:pPr>
    </w:p>
    <w:p w14:paraId="6FA1274A"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5.6.3.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Junior</w:t>
      </w:r>
      <w:proofErr w:type="spellEnd"/>
      <w:r w:rsidRPr="000E1DED">
        <w:rPr>
          <w:rFonts w:ascii="Calibri" w:hAnsi="Calibri" w:cs="Calibri"/>
          <w:b/>
          <w:color w:val="000000"/>
          <w:sz w:val="22"/>
          <w:szCs w:val="22"/>
          <w:lang w:val="et-EE"/>
        </w:rPr>
        <w:t xml:space="preserve"> </w:t>
      </w:r>
    </w:p>
    <w:p w14:paraId="146D2A69" w14:textId="77777777" w:rsidR="003A00A6" w:rsidRPr="000E1DED" w:rsidRDefault="003A00A6" w:rsidP="003A00A6">
      <w:pPr>
        <w:jc w:val="both"/>
        <w:rPr>
          <w:rFonts w:ascii="Calibri" w:hAnsi="Calibri" w:cs="Calibri"/>
          <w:color w:val="000000"/>
          <w:sz w:val="22"/>
          <w:szCs w:val="22"/>
          <w:lang w:val="et-EE"/>
        </w:rPr>
      </w:pPr>
    </w:p>
    <w:p w14:paraId="3B00C09B"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i/>
          <w:color w:val="000000"/>
          <w:sz w:val="22"/>
          <w:szCs w:val="22"/>
          <w:lang w:val="et-EE"/>
        </w:rPr>
        <w:t>*</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ehk kuiva ilma rehvid:</w:t>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LECONT SVB CIK OPTION</w:t>
      </w:r>
    </w:p>
    <w:p w14:paraId="26E9D892"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ees: 4,5 x 10,0-5</w:t>
      </w:r>
    </w:p>
    <w:p w14:paraId="74261FD8"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taga: 7,1 x 11,0-5</w:t>
      </w:r>
    </w:p>
    <w:p w14:paraId="75A09442" w14:textId="77777777" w:rsidR="003A00A6" w:rsidRPr="000E1DED" w:rsidRDefault="003A00A6" w:rsidP="003A00A6">
      <w:pPr>
        <w:jc w:val="both"/>
        <w:rPr>
          <w:rFonts w:ascii="Calibri" w:hAnsi="Calibri" w:cs="Calibri"/>
          <w:color w:val="000000"/>
          <w:sz w:val="22"/>
          <w:szCs w:val="22"/>
          <w:lang w:val="et-EE"/>
        </w:rPr>
      </w:pPr>
    </w:p>
    <w:p w14:paraId="2C648C4F" w14:textId="77777777" w:rsidR="003A00A6" w:rsidRPr="000E1DED" w:rsidRDefault="003A00A6" w:rsidP="003A00A6">
      <w:pPr>
        <w:jc w:val="both"/>
        <w:rPr>
          <w:rFonts w:ascii="Calibri" w:hAnsi="Calibri" w:cs="Calibri"/>
          <w:color w:val="000000"/>
          <w:sz w:val="22"/>
          <w:szCs w:val="22"/>
          <w:lang w:val="et-EE"/>
        </w:rPr>
      </w:pPr>
    </w:p>
    <w:p w14:paraId="28676E92"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color w:val="000000"/>
          <w:sz w:val="22"/>
          <w:szCs w:val="22"/>
          <w:lang w:val="et-EE"/>
        </w:rPr>
        <w:lastRenderedPageBreak/>
        <w:t>*Vihmarehvid:</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MOJO W5 CIK WET</w:t>
      </w:r>
    </w:p>
    <w:p w14:paraId="23098F8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ees: 4,5 x 10,0-5</w:t>
      </w:r>
    </w:p>
    <w:p w14:paraId="40D452F6" w14:textId="77777777" w:rsidR="003A00A6" w:rsidRPr="003E5BB7"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taga: 6,0 x 11,0-5</w:t>
      </w:r>
    </w:p>
    <w:p w14:paraId="2C7F7931" w14:textId="77777777" w:rsidR="003A00A6" w:rsidRPr="000E1DED" w:rsidRDefault="003A00A6" w:rsidP="003A00A6">
      <w:pPr>
        <w:jc w:val="both"/>
        <w:rPr>
          <w:rFonts w:ascii="Calibri" w:hAnsi="Calibri" w:cs="Calibri"/>
          <w:b/>
          <w:color w:val="000000"/>
          <w:sz w:val="22"/>
          <w:szCs w:val="22"/>
          <w:lang w:val="et-EE"/>
        </w:rPr>
      </w:pPr>
    </w:p>
    <w:p w14:paraId="31590DC4" w14:textId="77777777" w:rsidR="003A00A6" w:rsidRPr="000E1DED" w:rsidRDefault="003A00A6" w:rsidP="003A00A6">
      <w:pPr>
        <w:jc w:val="both"/>
        <w:rPr>
          <w:rFonts w:ascii="Calibri" w:hAnsi="Calibri" w:cs="Calibri"/>
          <w:b/>
          <w:color w:val="000000"/>
          <w:sz w:val="22"/>
          <w:szCs w:val="22"/>
          <w:lang w:val="et-EE"/>
        </w:rPr>
      </w:pPr>
    </w:p>
    <w:p w14:paraId="4071DE30"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5.6.4.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Max</w:t>
      </w:r>
    </w:p>
    <w:p w14:paraId="6B65A3F0" w14:textId="77777777" w:rsidR="003A00A6" w:rsidRPr="000E1DED" w:rsidRDefault="003A00A6" w:rsidP="003A00A6">
      <w:pPr>
        <w:jc w:val="both"/>
        <w:rPr>
          <w:rFonts w:ascii="Calibri" w:hAnsi="Calibri" w:cs="Calibri"/>
          <w:b/>
          <w:color w:val="000000"/>
          <w:sz w:val="22"/>
          <w:szCs w:val="22"/>
          <w:lang w:val="et-EE"/>
        </w:rPr>
      </w:pPr>
    </w:p>
    <w:p w14:paraId="354F197C"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color w:val="000000"/>
          <w:sz w:val="22"/>
          <w:szCs w:val="22"/>
          <w:lang w:val="et-EE"/>
        </w:rPr>
        <w:t>*</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ehk kuiva ilma rehvid:</w:t>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LECONT SVC CIK PRIME</w:t>
      </w:r>
    </w:p>
    <w:p w14:paraId="36918815"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4,5 x 10,0-5</w:t>
      </w:r>
    </w:p>
    <w:p w14:paraId="081E65E6"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taga: 7,1 x 11,0-5</w:t>
      </w:r>
    </w:p>
    <w:p w14:paraId="1137DAF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*Vihmarehvid:</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MOJO W5 CIK WET</w:t>
      </w:r>
    </w:p>
    <w:p w14:paraId="26D8B264"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4,5 x 10,0-5</w:t>
      </w:r>
    </w:p>
    <w:p w14:paraId="62406CAF"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taga: 6,0 x 11,0-5 </w:t>
      </w:r>
    </w:p>
    <w:p w14:paraId="5C9664EB" w14:textId="77777777" w:rsidR="003A00A6" w:rsidRPr="000E1DED" w:rsidRDefault="003A00A6" w:rsidP="003A00A6">
      <w:pPr>
        <w:ind w:left="2160" w:firstLine="720"/>
        <w:jc w:val="both"/>
        <w:rPr>
          <w:rFonts w:ascii="Calibri" w:hAnsi="Calibri" w:cs="Calibri"/>
          <w:color w:val="000000"/>
          <w:sz w:val="22"/>
          <w:szCs w:val="22"/>
          <w:lang w:val="et-EE"/>
        </w:rPr>
      </w:pPr>
    </w:p>
    <w:p w14:paraId="10AA6211" w14:textId="77777777" w:rsidR="003A00A6" w:rsidRPr="000E1DED" w:rsidRDefault="003A00A6" w:rsidP="003A00A6">
      <w:pPr>
        <w:ind w:left="2160" w:firstLine="720"/>
        <w:jc w:val="both"/>
        <w:rPr>
          <w:rFonts w:ascii="Calibri" w:hAnsi="Calibri" w:cs="Calibri"/>
          <w:color w:val="000000"/>
          <w:sz w:val="22"/>
          <w:szCs w:val="22"/>
          <w:lang w:val="et-EE"/>
        </w:rPr>
      </w:pPr>
    </w:p>
    <w:p w14:paraId="7380DFB8"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5.6.5.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DD2 ja </w:t>
      </w:r>
      <w:proofErr w:type="spellStart"/>
      <w:r w:rsidRPr="000E1DED">
        <w:rPr>
          <w:rFonts w:ascii="Calibri" w:hAnsi="Calibri" w:cs="Calibri"/>
          <w:b/>
          <w:color w:val="000000"/>
          <w:sz w:val="22"/>
          <w:szCs w:val="22"/>
          <w:lang w:val="et-EE"/>
        </w:rPr>
        <w:t>Rotax</w:t>
      </w:r>
      <w:proofErr w:type="spellEnd"/>
      <w:r w:rsidRPr="000E1DED">
        <w:rPr>
          <w:rFonts w:ascii="Calibri" w:hAnsi="Calibri" w:cs="Calibri"/>
          <w:b/>
          <w:color w:val="000000"/>
          <w:sz w:val="22"/>
          <w:szCs w:val="22"/>
          <w:lang w:val="et-EE"/>
        </w:rPr>
        <w:t xml:space="preserve"> DD2 </w:t>
      </w:r>
      <w:proofErr w:type="spellStart"/>
      <w:r w:rsidRPr="000E1DED">
        <w:rPr>
          <w:rFonts w:ascii="Calibri" w:hAnsi="Calibri" w:cs="Calibri"/>
          <w:b/>
          <w:color w:val="000000"/>
          <w:sz w:val="22"/>
          <w:szCs w:val="22"/>
          <w:lang w:val="et-EE"/>
        </w:rPr>
        <w:t>Masters</w:t>
      </w:r>
      <w:proofErr w:type="spellEnd"/>
    </w:p>
    <w:p w14:paraId="321382DE" w14:textId="77777777" w:rsidR="003A00A6" w:rsidRPr="000E1DED" w:rsidRDefault="003A00A6" w:rsidP="003A00A6">
      <w:pPr>
        <w:jc w:val="both"/>
        <w:rPr>
          <w:rFonts w:ascii="Calibri" w:hAnsi="Calibri" w:cs="Calibri"/>
          <w:b/>
          <w:color w:val="000000"/>
          <w:sz w:val="22"/>
          <w:szCs w:val="22"/>
          <w:lang w:val="et-EE"/>
        </w:rPr>
      </w:pPr>
    </w:p>
    <w:p w14:paraId="31903D37"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b/>
          <w:color w:val="000000"/>
          <w:sz w:val="22"/>
          <w:szCs w:val="22"/>
          <w:lang w:val="et-EE"/>
        </w:rPr>
        <w:t xml:space="preserve">* </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ehk kuiva ilma rehvid:</w:t>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LECONT SVC CIK PRIME</w:t>
      </w:r>
    </w:p>
    <w:p w14:paraId="05893429"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4,5 x 10,0-5</w:t>
      </w:r>
    </w:p>
    <w:p w14:paraId="7BA2BFD0"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taga: 7,1x 11,0-5</w:t>
      </w:r>
    </w:p>
    <w:p w14:paraId="2DA5943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b/>
          <w:color w:val="000000"/>
          <w:sz w:val="22"/>
          <w:szCs w:val="22"/>
          <w:lang w:val="et-EE"/>
        </w:rPr>
        <w:t>*</w:t>
      </w:r>
      <w:r w:rsidRPr="000E1DED">
        <w:rPr>
          <w:rFonts w:ascii="Calibri" w:hAnsi="Calibri" w:cs="Calibri"/>
          <w:color w:val="000000"/>
          <w:sz w:val="22"/>
          <w:szCs w:val="22"/>
          <w:lang w:val="et-EE"/>
        </w:rPr>
        <w:t xml:space="preserve"> Vihmarehvid:</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b/>
          <w:color w:val="000000"/>
          <w:sz w:val="22"/>
          <w:szCs w:val="22"/>
          <w:lang w:val="et-EE"/>
        </w:rPr>
        <w:t>MOJO W5 CIK WET</w:t>
      </w:r>
    </w:p>
    <w:p w14:paraId="44349D6F" w14:textId="77777777" w:rsidR="003A00A6" w:rsidRPr="000E1DED" w:rsidRDefault="003A00A6" w:rsidP="003A00A6">
      <w:pPr>
        <w:ind w:left="2160" w:firstLine="720"/>
        <w:jc w:val="both"/>
        <w:rPr>
          <w:rFonts w:ascii="Calibri" w:hAnsi="Calibri" w:cs="Calibri"/>
          <w:color w:val="000000"/>
          <w:sz w:val="22"/>
          <w:szCs w:val="22"/>
          <w:lang w:val="et-EE"/>
        </w:rPr>
      </w:pPr>
      <w:r w:rsidRPr="000E1DED">
        <w:rPr>
          <w:rFonts w:ascii="Calibri" w:hAnsi="Calibri" w:cs="Calibri"/>
          <w:color w:val="000000"/>
          <w:sz w:val="22"/>
          <w:szCs w:val="22"/>
          <w:lang w:val="et-EE"/>
        </w:rPr>
        <w:t>ees: 4,5 x 10,0-5</w:t>
      </w:r>
    </w:p>
    <w:p w14:paraId="31888AC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 </w:t>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r>
      <w:r w:rsidRPr="000E1DED">
        <w:rPr>
          <w:rFonts w:ascii="Calibri" w:hAnsi="Calibri" w:cs="Calibri"/>
          <w:color w:val="000000"/>
          <w:sz w:val="22"/>
          <w:szCs w:val="22"/>
          <w:lang w:val="et-EE"/>
        </w:rPr>
        <w:tab/>
        <w:t>taga: 6,0 x 11,0-5</w:t>
      </w:r>
    </w:p>
    <w:p w14:paraId="5E41043B" w14:textId="77777777" w:rsidR="003A00A6" w:rsidRPr="000E1DED" w:rsidRDefault="003A00A6" w:rsidP="003A00A6">
      <w:pPr>
        <w:jc w:val="both"/>
        <w:rPr>
          <w:rFonts w:ascii="Calibri" w:hAnsi="Calibri" w:cs="Calibri"/>
          <w:color w:val="000000"/>
          <w:sz w:val="22"/>
          <w:szCs w:val="22"/>
          <w:lang w:val="et-EE"/>
        </w:rPr>
      </w:pPr>
    </w:p>
    <w:p w14:paraId="7F4C22A6"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Rehvide igasugused modifikatsioonid ja rehvide töötlemine on rangelt keelatud.</w:t>
      </w:r>
    </w:p>
    <w:p w14:paraId="26DA24A1" w14:textId="77777777" w:rsidR="003A00A6" w:rsidRPr="000E1DED" w:rsidRDefault="003A00A6" w:rsidP="003A00A6">
      <w:pPr>
        <w:jc w:val="both"/>
        <w:rPr>
          <w:rFonts w:ascii="Calibri" w:hAnsi="Calibri" w:cs="Calibri"/>
          <w:b/>
          <w:bCs/>
          <w:color w:val="000000"/>
          <w:sz w:val="22"/>
          <w:szCs w:val="22"/>
          <w:lang w:val="et-EE"/>
        </w:rPr>
      </w:pPr>
      <w:proofErr w:type="spellStart"/>
      <w:r w:rsidRPr="000E1DED">
        <w:rPr>
          <w:rFonts w:ascii="Calibri" w:hAnsi="Calibri" w:cs="Calibri"/>
          <w:b/>
          <w:bCs/>
          <w:color w:val="000000"/>
          <w:sz w:val="22"/>
          <w:szCs w:val="22"/>
          <w:lang w:val="et-EE"/>
        </w:rPr>
        <w:t>Rotax</w:t>
      </w:r>
      <w:proofErr w:type="spellEnd"/>
      <w:r w:rsidRPr="000E1DED">
        <w:rPr>
          <w:rFonts w:ascii="Calibri" w:hAnsi="Calibri" w:cs="Calibri"/>
          <w:b/>
          <w:bCs/>
          <w:color w:val="000000"/>
          <w:sz w:val="22"/>
          <w:szCs w:val="22"/>
          <w:lang w:val="et-EE"/>
        </w:rPr>
        <w:t xml:space="preserve"> Eesti Meistrivõistlustel tohib võistelda </w:t>
      </w:r>
      <w:proofErr w:type="spellStart"/>
      <w:r w:rsidRPr="000E1DED">
        <w:rPr>
          <w:rFonts w:ascii="Calibri" w:hAnsi="Calibri" w:cs="Calibri"/>
          <w:b/>
          <w:bCs/>
          <w:color w:val="000000"/>
          <w:sz w:val="22"/>
          <w:szCs w:val="22"/>
          <w:lang w:val="et-EE"/>
        </w:rPr>
        <w:t>slick</w:t>
      </w:r>
      <w:proofErr w:type="spellEnd"/>
      <w:r w:rsidRPr="000E1DED">
        <w:rPr>
          <w:rFonts w:ascii="Calibri" w:hAnsi="Calibri" w:cs="Calibri"/>
          <w:b/>
          <w:bCs/>
          <w:color w:val="000000"/>
          <w:sz w:val="22"/>
          <w:szCs w:val="22"/>
          <w:lang w:val="et-EE"/>
        </w:rPr>
        <w:t xml:space="preserve"> rehvidega, mis on ostetud Meistrivõistluste promootorilt, vihma ja treeningrehvid tuleb osta eelnevalt ametlikult rehvide tarnijalt.</w:t>
      </w:r>
    </w:p>
    <w:p w14:paraId="19BC04BD" w14:textId="77777777" w:rsidR="003A00A6" w:rsidRPr="000E1DED" w:rsidRDefault="003A00A6" w:rsidP="003A00A6">
      <w:pPr>
        <w:jc w:val="both"/>
        <w:rPr>
          <w:rFonts w:ascii="Calibri" w:hAnsi="Calibri" w:cs="Calibri"/>
          <w:bCs/>
          <w:color w:val="000000"/>
          <w:sz w:val="22"/>
          <w:szCs w:val="22"/>
          <w:lang w:val="et-EE"/>
        </w:rPr>
      </w:pPr>
    </w:p>
    <w:p w14:paraId="28F174BF" w14:textId="77777777" w:rsidR="003A00A6" w:rsidRDefault="003A00A6" w:rsidP="003A00A6">
      <w:pPr>
        <w:jc w:val="both"/>
        <w:rPr>
          <w:rFonts w:ascii="Calibri" w:hAnsi="Calibri" w:cs="Calibri"/>
          <w:b/>
          <w:bCs/>
          <w:color w:val="000000"/>
          <w:sz w:val="22"/>
          <w:szCs w:val="22"/>
          <w:lang w:val="et-EE"/>
        </w:rPr>
      </w:pPr>
    </w:p>
    <w:p w14:paraId="52189AAD" w14:textId="77777777" w:rsidR="003A00A6" w:rsidRPr="000E1DED" w:rsidRDefault="003A00A6" w:rsidP="003A00A6">
      <w:pPr>
        <w:jc w:val="both"/>
        <w:rPr>
          <w:rFonts w:ascii="Calibri" w:hAnsi="Calibri" w:cs="Calibri"/>
          <w:b/>
          <w:bCs/>
          <w:color w:val="000000"/>
          <w:sz w:val="22"/>
          <w:szCs w:val="22"/>
          <w:lang w:val="et-EE"/>
        </w:rPr>
      </w:pPr>
      <w:r w:rsidRPr="000E1DED">
        <w:rPr>
          <w:rFonts w:ascii="Calibri" w:hAnsi="Calibri" w:cs="Calibri"/>
          <w:b/>
          <w:bCs/>
          <w:color w:val="000000"/>
          <w:sz w:val="22"/>
          <w:szCs w:val="22"/>
          <w:lang w:val="et-EE"/>
        </w:rPr>
        <w:t>5.6.6. Rehvide kasutamine ja hinnad</w:t>
      </w:r>
    </w:p>
    <w:p w14:paraId="14F2D024" w14:textId="77777777" w:rsidR="003A00A6" w:rsidRPr="000E1DED" w:rsidRDefault="003A00A6" w:rsidP="003A00A6">
      <w:pPr>
        <w:jc w:val="both"/>
        <w:rPr>
          <w:rFonts w:ascii="Calibri" w:hAnsi="Calibri" w:cs="Calibri"/>
          <w:b/>
          <w:bCs/>
          <w:color w:val="000000"/>
          <w:sz w:val="22"/>
          <w:szCs w:val="22"/>
          <w:lang w:val="et-EE"/>
        </w:rPr>
      </w:pPr>
    </w:p>
    <w:p w14:paraId="4227C121"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5.6.6.1.Kõik REM sarjas osalevad võistlejad peavad alates ajasõidust kasutama kogu võistluspäeva jooksul ühte komplekti </w:t>
      </w:r>
      <w:proofErr w:type="spellStart"/>
      <w:r w:rsidRPr="000E1DED">
        <w:rPr>
          <w:rFonts w:ascii="Calibri" w:hAnsi="Calibri" w:cs="Calibri"/>
          <w:color w:val="000000"/>
          <w:sz w:val="22"/>
          <w:szCs w:val="22"/>
          <w:lang w:val="et-EE"/>
        </w:rPr>
        <w:t>promootorilt</w:t>
      </w:r>
      <w:proofErr w:type="spellEnd"/>
      <w:r w:rsidRPr="000E1DED">
        <w:rPr>
          <w:rFonts w:ascii="Calibri" w:hAnsi="Calibri" w:cs="Calibri"/>
          <w:color w:val="000000"/>
          <w:sz w:val="22"/>
          <w:szCs w:val="22"/>
          <w:lang w:val="et-EE"/>
        </w:rPr>
        <w:t xml:space="preserve"> ostetud </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rehve. </w:t>
      </w:r>
      <w:r w:rsidRPr="000E1DED">
        <w:rPr>
          <w:rFonts w:ascii="Calibri" w:hAnsi="Calibri" w:cs="Calibri"/>
          <w:b/>
          <w:bCs/>
          <w:color w:val="000000"/>
          <w:sz w:val="22"/>
          <w:szCs w:val="22"/>
          <w:lang w:val="et-EE"/>
        </w:rPr>
        <w:t>Rehvide eest tasumine toimub ettemaksuna võistlusele registreerimisel</w:t>
      </w:r>
      <w:r w:rsidRPr="000E1DED">
        <w:rPr>
          <w:rFonts w:ascii="Calibri" w:hAnsi="Calibri" w:cs="Calibri"/>
          <w:color w:val="000000"/>
          <w:sz w:val="22"/>
          <w:szCs w:val="22"/>
          <w:lang w:val="et-EE"/>
        </w:rPr>
        <w:t xml:space="preserve"> (hilinejad tasuvad võistluste sekretariaadis võistluste dokumentide kontrollis, sularahas). Vihmarehve võib kasutada 1 komplekti võistluse jooksul vastavalt tehnilistes tingimustes määratud mudelitele. Rehvid markeeritakse enne või pärast võistlussõitu, kus vihmarehve esimest korda kasutati, tehnilise komisjoni poolt.</w:t>
      </w:r>
    </w:p>
    <w:p w14:paraId="0A28F6D8" w14:textId="77777777" w:rsidR="003A00A6" w:rsidRPr="000E1DED" w:rsidRDefault="003A00A6" w:rsidP="003A00A6">
      <w:pPr>
        <w:jc w:val="both"/>
        <w:rPr>
          <w:rFonts w:ascii="Calibri" w:hAnsi="Calibri" w:cs="Calibri"/>
          <w:color w:val="000000"/>
          <w:sz w:val="22"/>
          <w:szCs w:val="22"/>
          <w:lang w:val="et-EE"/>
        </w:rPr>
      </w:pPr>
    </w:p>
    <w:p w14:paraId="60926680" w14:textId="77777777" w:rsidR="003A00A6" w:rsidRDefault="003A00A6" w:rsidP="003A00A6">
      <w:pPr>
        <w:jc w:val="both"/>
        <w:rPr>
          <w:rFonts w:ascii="Calibri" w:hAnsi="Calibri" w:cs="Calibri"/>
          <w:color w:val="000000"/>
          <w:sz w:val="22"/>
          <w:szCs w:val="22"/>
          <w:lang w:val="et-EE"/>
        </w:rPr>
      </w:pPr>
    </w:p>
    <w:p w14:paraId="6B7338E1" w14:textId="77777777" w:rsidR="003A00A6" w:rsidRDefault="003A00A6" w:rsidP="003A00A6">
      <w:pPr>
        <w:jc w:val="both"/>
        <w:rPr>
          <w:rFonts w:ascii="Calibri" w:hAnsi="Calibri" w:cs="Calibri"/>
          <w:color w:val="000000"/>
          <w:sz w:val="22"/>
          <w:szCs w:val="22"/>
          <w:lang w:val="et-EE"/>
        </w:rPr>
      </w:pPr>
    </w:p>
    <w:p w14:paraId="3E59FDA9"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5.6.6.2.Meistrivõistluste ametlikuks rehvide tarnijaks on:</w:t>
      </w:r>
    </w:p>
    <w:p w14:paraId="1D6501DB" w14:textId="77777777" w:rsidR="003A00A6" w:rsidRPr="000E1DED" w:rsidRDefault="003A00A6" w:rsidP="003A00A6">
      <w:pPr>
        <w:jc w:val="both"/>
        <w:rPr>
          <w:rFonts w:ascii="Calibri" w:hAnsi="Calibri" w:cs="Calibri"/>
          <w:color w:val="000000"/>
          <w:sz w:val="22"/>
          <w:szCs w:val="22"/>
          <w:lang w:val="et-EE"/>
        </w:rPr>
      </w:pPr>
    </w:p>
    <w:p w14:paraId="4704F0A5"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KART BALTIC GROUP OÜ Registrikood: 12929008</w:t>
      </w:r>
    </w:p>
    <w:p w14:paraId="2390CBBA"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Kadaka tee 183a, Tallinn, 12618, Estonia</w:t>
      </w:r>
    </w:p>
    <w:p w14:paraId="04E453A0"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KMKR nr. EE101844848</w:t>
      </w:r>
    </w:p>
    <w:p w14:paraId="4668C551" w14:textId="77777777" w:rsidR="003A00A6" w:rsidRPr="000E1DED" w:rsidRDefault="003A00A6" w:rsidP="003A00A6">
      <w:pPr>
        <w:jc w:val="both"/>
        <w:rPr>
          <w:rFonts w:ascii="Calibri" w:hAnsi="Calibri" w:cs="Calibri"/>
          <w:color w:val="000000"/>
          <w:sz w:val="22"/>
          <w:szCs w:val="22"/>
          <w:lang w:val="et-EE"/>
        </w:rPr>
      </w:pPr>
    </w:p>
    <w:p w14:paraId="3C668400" w14:textId="77777777" w:rsidR="003A00A6" w:rsidRPr="000E1DED" w:rsidRDefault="003A00A6" w:rsidP="003A00A6">
      <w:pPr>
        <w:jc w:val="both"/>
        <w:rPr>
          <w:rFonts w:ascii="Calibri" w:hAnsi="Calibri" w:cs="Calibri"/>
          <w:color w:val="000000"/>
          <w:sz w:val="22"/>
          <w:szCs w:val="22"/>
          <w:lang w:val="et-EE"/>
        </w:rPr>
      </w:pPr>
      <w:bookmarkStart w:id="5" w:name="_Hlk99207861"/>
    </w:p>
    <w:p w14:paraId="43E2CA18" w14:textId="77777777" w:rsidR="003A00A6" w:rsidRPr="000E1DED" w:rsidRDefault="003A00A6" w:rsidP="003A00A6">
      <w:pPr>
        <w:jc w:val="both"/>
        <w:rPr>
          <w:rFonts w:ascii="Calibri" w:hAnsi="Calibri" w:cs="Calibri"/>
          <w:color w:val="000000"/>
          <w:sz w:val="22"/>
          <w:szCs w:val="22"/>
          <w:lang w:val="et-EE"/>
        </w:rPr>
      </w:pPr>
    </w:p>
    <w:p w14:paraId="6E6FC93E" w14:textId="77777777" w:rsidR="003A00A6" w:rsidRPr="000E1DED" w:rsidRDefault="003A00A6" w:rsidP="003A00A6">
      <w:pPr>
        <w:jc w:val="both"/>
        <w:rPr>
          <w:rFonts w:ascii="Calibri" w:hAnsi="Calibri" w:cs="Calibri"/>
          <w:color w:val="000000"/>
          <w:sz w:val="22"/>
          <w:szCs w:val="22"/>
          <w:lang w:val="et-EE"/>
        </w:rPr>
      </w:pPr>
    </w:p>
    <w:p w14:paraId="51883726" w14:textId="77777777" w:rsidR="003A00A6" w:rsidRPr="000E1DED" w:rsidRDefault="003A00A6" w:rsidP="003A00A6">
      <w:pPr>
        <w:jc w:val="both"/>
        <w:rPr>
          <w:rFonts w:ascii="Calibri" w:hAnsi="Calibri" w:cs="Calibri"/>
          <w:color w:val="000000"/>
          <w:sz w:val="22"/>
          <w:szCs w:val="22"/>
          <w:lang w:val="et-EE"/>
        </w:rPr>
      </w:pPr>
    </w:p>
    <w:p w14:paraId="71B88EBC"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5.6.6.3</w:t>
      </w:r>
      <w:bookmarkEnd w:id="5"/>
      <w:r w:rsidRPr="000E1DED">
        <w:rPr>
          <w:rFonts w:ascii="Calibri" w:hAnsi="Calibri" w:cs="Calibri"/>
          <w:color w:val="000000"/>
          <w:sz w:val="22"/>
          <w:szCs w:val="22"/>
          <w:lang w:val="et-EE"/>
        </w:rPr>
        <w:t>.</w:t>
      </w:r>
      <w:r w:rsidRPr="000E1DED">
        <w:rPr>
          <w:rFonts w:ascii="Calibri" w:hAnsi="Calibri" w:cs="Calibri"/>
          <w:b/>
          <w:bCs/>
          <w:color w:val="000000"/>
          <w:sz w:val="22"/>
          <w:szCs w:val="22"/>
          <w:lang w:val="et-EE"/>
        </w:rPr>
        <w:t xml:space="preserve">Võistlustel kasutavate </w:t>
      </w:r>
      <w:proofErr w:type="spellStart"/>
      <w:r w:rsidRPr="000E1DED">
        <w:rPr>
          <w:rFonts w:ascii="Calibri" w:hAnsi="Calibri" w:cs="Calibri"/>
          <w:b/>
          <w:bCs/>
          <w:color w:val="000000"/>
          <w:sz w:val="22"/>
          <w:szCs w:val="22"/>
          <w:lang w:val="et-EE"/>
        </w:rPr>
        <w:t>slick</w:t>
      </w:r>
      <w:proofErr w:type="spellEnd"/>
      <w:r w:rsidRPr="000E1DED">
        <w:rPr>
          <w:rFonts w:ascii="Calibri" w:hAnsi="Calibri" w:cs="Calibri"/>
          <w:b/>
          <w:bCs/>
          <w:color w:val="000000"/>
          <w:sz w:val="22"/>
          <w:szCs w:val="22"/>
          <w:lang w:val="et-EE"/>
        </w:rPr>
        <w:t xml:space="preserve"> rehvide eest tasutakse promootorile</w:t>
      </w:r>
      <w:r>
        <w:rPr>
          <w:rFonts w:ascii="Calibri" w:hAnsi="Calibri" w:cs="Calibri"/>
          <w:b/>
          <w:bCs/>
          <w:color w:val="000000"/>
          <w:sz w:val="22"/>
          <w:szCs w:val="22"/>
          <w:lang w:val="et-EE"/>
        </w:rPr>
        <w:t xml:space="preserve"> (</w:t>
      </w:r>
      <w:r w:rsidRPr="00880D52">
        <w:rPr>
          <w:rFonts w:ascii="Calibri" w:hAnsi="Calibri" w:cs="Calibri"/>
          <w:b/>
          <w:bCs/>
          <w:color w:val="000000"/>
          <w:sz w:val="22"/>
          <w:szCs w:val="22"/>
          <w:u w:val="single"/>
          <w:lang w:val="et-EE"/>
        </w:rPr>
        <w:t>ühe maksena</w:t>
      </w:r>
      <w:r>
        <w:rPr>
          <w:rFonts w:ascii="Calibri" w:hAnsi="Calibri" w:cs="Calibri"/>
          <w:b/>
          <w:bCs/>
          <w:color w:val="000000"/>
          <w:sz w:val="22"/>
          <w:szCs w:val="22"/>
          <w:lang w:val="et-EE"/>
        </w:rPr>
        <w:t>)</w:t>
      </w:r>
      <w:r w:rsidRPr="000E1DED">
        <w:rPr>
          <w:rFonts w:ascii="Calibri" w:hAnsi="Calibri" w:cs="Calibri"/>
          <w:b/>
          <w:bCs/>
          <w:color w:val="000000"/>
          <w:sz w:val="22"/>
          <w:szCs w:val="22"/>
          <w:lang w:val="et-EE"/>
        </w:rPr>
        <w:t xml:space="preserve"> koos osalustasuga (p 4.7.8) ja makse peab olema laekunud OÜ </w:t>
      </w:r>
      <w:proofErr w:type="spellStart"/>
      <w:r w:rsidRPr="000E1DED">
        <w:rPr>
          <w:rFonts w:ascii="Calibri" w:hAnsi="Calibri" w:cs="Calibri"/>
          <w:b/>
          <w:bCs/>
          <w:color w:val="000000"/>
          <w:sz w:val="22"/>
          <w:szCs w:val="22"/>
          <w:lang w:val="et-EE"/>
        </w:rPr>
        <w:t>Wolffurn</w:t>
      </w:r>
      <w:proofErr w:type="spellEnd"/>
      <w:r w:rsidRPr="000E1DED">
        <w:rPr>
          <w:rFonts w:ascii="Calibri" w:hAnsi="Calibri" w:cs="Calibri"/>
          <w:b/>
          <w:bCs/>
          <w:color w:val="000000"/>
          <w:sz w:val="22"/>
          <w:szCs w:val="22"/>
          <w:lang w:val="et-EE"/>
        </w:rPr>
        <w:t xml:space="preserve"> pangakontole hiljemalt võistlusele eelneva nädala pühapäevaks kell 23.59</w:t>
      </w:r>
      <w:r w:rsidRPr="000E1DED">
        <w:rPr>
          <w:rFonts w:ascii="Calibri" w:hAnsi="Calibri" w:cs="Calibri"/>
          <w:color w:val="000000"/>
          <w:sz w:val="22"/>
          <w:szCs w:val="22"/>
          <w:lang w:val="et-EE"/>
        </w:rPr>
        <w:t xml:space="preserve">(Eesti aeg). Maksekorraldusele tuleb selgitusse märkida võistluse nimi, võistlusklass ja võistleja nimi. Arve saamiseks tuleb vastav sooviavaldus esitada </w:t>
      </w:r>
      <w:proofErr w:type="spellStart"/>
      <w:r w:rsidRPr="000E1DED">
        <w:rPr>
          <w:rFonts w:ascii="Calibri" w:hAnsi="Calibri" w:cs="Calibri"/>
          <w:color w:val="000000"/>
          <w:sz w:val="22"/>
          <w:szCs w:val="22"/>
          <w:lang w:val="et-EE"/>
        </w:rPr>
        <w:t>e-kirja</w:t>
      </w:r>
      <w:proofErr w:type="spellEnd"/>
      <w:r w:rsidRPr="000E1DED">
        <w:rPr>
          <w:rFonts w:ascii="Calibri" w:hAnsi="Calibri" w:cs="Calibri"/>
          <w:color w:val="000000"/>
          <w:sz w:val="22"/>
          <w:szCs w:val="22"/>
          <w:lang w:val="et-EE"/>
        </w:rPr>
        <w:t xml:space="preserve"> aadressile </w:t>
      </w:r>
      <w:hyperlink r:id="rId14" w:history="1">
        <w:r w:rsidRPr="000E1DED">
          <w:rPr>
            <w:rStyle w:val="Hyperlink"/>
            <w:rFonts w:ascii="Calibri" w:hAnsi="Calibri" w:cs="Calibri"/>
            <w:color w:val="000000"/>
            <w:sz w:val="22"/>
            <w:szCs w:val="22"/>
            <w:lang w:val="et-EE"/>
          </w:rPr>
          <w:t>toomas.vain@icloud.com</w:t>
        </w:r>
      </w:hyperlink>
      <w:r w:rsidRPr="000E1DED">
        <w:rPr>
          <w:rFonts w:ascii="Calibri" w:hAnsi="Calibri" w:cs="Calibri"/>
          <w:color w:val="000000"/>
          <w:sz w:val="22"/>
          <w:szCs w:val="22"/>
          <w:lang w:val="et-EE"/>
        </w:rPr>
        <w:t xml:space="preserve">. </w:t>
      </w:r>
    </w:p>
    <w:p w14:paraId="5048ABA5"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Rehvide hinnad:</w:t>
      </w:r>
    </w:p>
    <w:p w14:paraId="0EEDC1C5" w14:textId="323AA5DF"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LECONT SVA MINI–       </w:t>
      </w:r>
      <w:r w:rsidR="009921B2">
        <w:rPr>
          <w:rFonts w:ascii="Calibri" w:hAnsi="Calibri" w:cs="Calibri"/>
          <w:color w:val="000000"/>
          <w:sz w:val="22"/>
          <w:szCs w:val="22"/>
          <w:lang w:val="et-EE"/>
        </w:rPr>
        <w:tab/>
      </w:r>
      <w:r w:rsidRPr="000E1DED">
        <w:rPr>
          <w:rFonts w:ascii="Calibri" w:hAnsi="Calibri" w:cs="Calibri"/>
          <w:b/>
          <w:bCs/>
          <w:color w:val="000000"/>
          <w:sz w:val="22"/>
          <w:szCs w:val="22"/>
          <w:lang w:val="et-EE"/>
        </w:rPr>
        <w:t>150€</w:t>
      </w:r>
      <w:r w:rsidRPr="000E1DED">
        <w:rPr>
          <w:rFonts w:ascii="Calibri" w:hAnsi="Calibri" w:cs="Calibri"/>
          <w:color w:val="000000"/>
          <w:sz w:val="22"/>
          <w:szCs w:val="22"/>
          <w:lang w:val="et-EE"/>
        </w:rPr>
        <w:t xml:space="preserve"> / (sh käibemaks) kompl.</w:t>
      </w:r>
    </w:p>
    <w:p w14:paraId="522F5A76" w14:textId="0EFA1D5A"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LECONT SVB OPTION– </w:t>
      </w:r>
      <w:r w:rsidR="009921B2">
        <w:rPr>
          <w:rFonts w:ascii="Calibri" w:hAnsi="Calibri" w:cs="Calibri"/>
          <w:color w:val="000000"/>
          <w:sz w:val="22"/>
          <w:szCs w:val="22"/>
          <w:lang w:val="et-EE"/>
        </w:rPr>
        <w:tab/>
      </w:r>
      <w:r w:rsidRPr="000E1DED">
        <w:rPr>
          <w:rFonts w:ascii="Calibri" w:hAnsi="Calibri" w:cs="Calibri"/>
          <w:b/>
          <w:bCs/>
          <w:color w:val="000000"/>
          <w:sz w:val="22"/>
          <w:szCs w:val="22"/>
          <w:lang w:val="et-EE"/>
        </w:rPr>
        <w:t>1</w:t>
      </w:r>
      <w:bookmarkStart w:id="6" w:name="_Hlk98957406"/>
      <w:r w:rsidRPr="000E1DED">
        <w:rPr>
          <w:rFonts w:ascii="Calibri" w:hAnsi="Calibri" w:cs="Calibri"/>
          <w:b/>
          <w:bCs/>
          <w:color w:val="000000"/>
          <w:sz w:val="22"/>
          <w:szCs w:val="22"/>
          <w:lang w:val="et-EE"/>
        </w:rPr>
        <w:t>74€</w:t>
      </w:r>
      <w:bookmarkEnd w:id="6"/>
      <w:r w:rsidRPr="000E1DED">
        <w:rPr>
          <w:rFonts w:ascii="Calibri" w:hAnsi="Calibri" w:cs="Calibri"/>
          <w:color w:val="000000"/>
          <w:sz w:val="22"/>
          <w:szCs w:val="22"/>
          <w:lang w:val="et-EE"/>
        </w:rPr>
        <w:t xml:space="preserve"> / (sh käibemaks) kompl.</w:t>
      </w:r>
    </w:p>
    <w:p w14:paraId="7DAE4E09" w14:textId="2C44C829"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LECONT SVC PRIME  – </w:t>
      </w:r>
      <w:r w:rsidR="009921B2">
        <w:rPr>
          <w:rFonts w:ascii="Calibri" w:hAnsi="Calibri" w:cs="Calibri"/>
          <w:color w:val="000000"/>
          <w:sz w:val="22"/>
          <w:szCs w:val="22"/>
          <w:lang w:val="et-EE"/>
        </w:rPr>
        <w:tab/>
      </w:r>
      <w:r w:rsidRPr="000E1DED">
        <w:rPr>
          <w:rFonts w:ascii="Calibri" w:hAnsi="Calibri" w:cs="Calibri"/>
          <w:b/>
          <w:bCs/>
          <w:color w:val="000000"/>
          <w:sz w:val="22"/>
          <w:szCs w:val="22"/>
          <w:lang w:val="et-EE"/>
        </w:rPr>
        <w:t>186€</w:t>
      </w:r>
      <w:r w:rsidRPr="000E1DED">
        <w:rPr>
          <w:rFonts w:ascii="Calibri" w:hAnsi="Calibri" w:cs="Calibri"/>
          <w:color w:val="000000"/>
          <w:sz w:val="22"/>
          <w:szCs w:val="22"/>
          <w:lang w:val="et-EE"/>
        </w:rPr>
        <w:t xml:space="preserve"> / (sh käibemaks) kompl.</w:t>
      </w:r>
    </w:p>
    <w:p w14:paraId="22F4A210" w14:textId="77777777" w:rsidR="003A00A6" w:rsidRPr="000E1DED" w:rsidRDefault="003A00A6" w:rsidP="003A00A6">
      <w:pPr>
        <w:jc w:val="both"/>
        <w:rPr>
          <w:rFonts w:ascii="Calibri" w:hAnsi="Calibri" w:cs="Calibri"/>
          <w:color w:val="000000"/>
          <w:sz w:val="22"/>
          <w:szCs w:val="22"/>
          <w:lang w:val="et-EE"/>
        </w:rPr>
      </w:pPr>
    </w:p>
    <w:p w14:paraId="1DF9FDC8"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5.6.6.4.Rehvid väljastatakse ametliku rehvimüüja poolt juhusliku valimi alusel vastava võistluse juhendiga ette nähtud ajal ja kohas. Rehvide märgistamiseks võidakse kasutada rehvide koodilugejat.</w:t>
      </w:r>
    </w:p>
    <w:p w14:paraId="1A899D74" w14:textId="77777777" w:rsidR="003A00A6" w:rsidRPr="000E1DED" w:rsidRDefault="003A00A6" w:rsidP="003A00A6">
      <w:pPr>
        <w:jc w:val="both"/>
        <w:rPr>
          <w:rFonts w:ascii="Calibri" w:hAnsi="Calibri" w:cs="Calibri"/>
          <w:color w:val="000000"/>
          <w:sz w:val="22"/>
          <w:szCs w:val="22"/>
          <w:lang w:val="et-EE"/>
        </w:rPr>
      </w:pPr>
    </w:p>
    <w:p w14:paraId="2C6A1CAB"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 xml:space="preserve">5.6.6.5.Võistlustel on ajasõidus, eelsõitudes ja finaalsõitudes võistlejal õigus kasutada ühte(1) komplekti </w:t>
      </w:r>
      <w:proofErr w:type="spellStart"/>
      <w:r w:rsidRPr="000E1DED">
        <w:rPr>
          <w:rFonts w:ascii="Calibri" w:hAnsi="Calibri" w:cs="Calibri"/>
          <w:color w:val="000000"/>
          <w:sz w:val="22"/>
          <w:szCs w:val="22"/>
          <w:lang w:val="et-EE"/>
        </w:rPr>
        <w:t>slick</w:t>
      </w:r>
      <w:proofErr w:type="spellEnd"/>
      <w:r w:rsidRPr="000E1DED">
        <w:rPr>
          <w:rFonts w:ascii="Calibri" w:hAnsi="Calibri" w:cs="Calibri"/>
          <w:color w:val="000000"/>
          <w:sz w:val="22"/>
          <w:szCs w:val="22"/>
          <w:lang w:val="et-EE"/>
        </w:rPr>
        <w:t xml:space="preserve"> rehve ja ühte(1) </w:t>
      </w:r>
      <w:proofErr w:type="spellStart"/>
      <w:r w:rsidRPr="000E1DED">
        <w:rPr>
          <w:rFonts w:ascii="Calibri" w:hAnsi="Calibri" w:cs="Calibri"/>
          <w:color w:val="000000"/>
          <w:sz w:val="22"/>
          <w:szCs w:val="22"/>
          <w:lang w:val="et-EE"/>
        </w:rPr>
        <w:t>komplikti</w:t>
      </w:r>
      <w:proofErr w:type="spellEnd"/>
      <w:r w:rsidRPr="000E1DED">
        <w:rPr>
          <w:rFonts w:ascii="Calibri" w:hAnsi="Calibri" w:cs="Calibri"/>
          <w:color w:val="000000"/>
          <w:sz w:val="22"/>
          <w:szCs w:val="22"/>
          <w:lang w:val="et-EE"/>
        </w:rPr>
        <w:t xml:space="preserve"> vihmarehve.</w:t>
      </w:r>
    </w:p>
    <w:p w14:paraId="7DDAA86E" w14:textId="77777777" w:rsidR="003A00A6" w:rsidRPr="000E1DED" w:rsidRDefault="003A00A6" w:rsidP="003A00A6">
      <w:pPr>
        <w:jc w:val="both"/>
        <w:rPr>
          <w:rFonts w:ascii="Calibri" w:hAnsi="Calibri" w:cs="Calibri"/>
          <w:color w:val="000000"/>
          <w:sz w:val="22"/>
          <w:szCs w:val="22"/>
          <w:lang w:val="et-EE"/>
        </w:rPr>
      </w:pPr>
    </w:p>
    <w:p w14:paraId="487C7BC5"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5.6.6.6.Meistrivõistlustel on lubatud kasutada vihmarehve, mis on ostetud ametliku rehvimüüja käest.</w:t>
      </w:r>
    </w:p>
    <w:p w14:paraId="6AA51F7D" w14:textId="77777777" w:rsidR="003A00A6" w:rsidRPr="000E1DED" w:rsidRDefault="003A00A6" w:rsidP="003A00A6">
      <w:pPr>
        <w:jc w:val="both"/>
        <w:rPr>
          <w:rFonts w:ascii="Calibri" w:hAnsi="Calibri" w:cs="Calibri"/>
          <w:color w:val="000000"/>
          <w:sz w:val="22"/>
          <w:szCs w:val="22"/>
          <w:lang w:val="et-EE"/>
        </w:rPr>
      </w:pPr>
    </w:p>
    <w:p w14:paraId="5BB5DFF7"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5.6.6.7.Võistlejale väljastatud rehve võistluste korraldaja ja ametlik rehvimüüja ei hoiusta.</w:t>
      </w:r>
    </w:p>
    <w:p w14:paraId="6B5DF399" w14:textId="77777777" w:rsidR="003A00A6" w:rsidRPr="000E1DED" w:rsidRDefault="003A00A6" w:rsidP="003A00A6">
      <w:pPr>
        <w:jc w:val="both"/>
        <w:rPr>
          <w:rFonts w:ascii="Calibri" w:hAnsi="Calibri" w:cs="Calibri"/>
          <w:color w:val="000000"/>
          <w:sz w:val="22"/>
          <w:szCs w:val="22"/>
          <w:lang w:val="et-EE"/>
        </w:rPr>
      </w:pPr>
    </w:p>
    <w:p w14:paraId="0E5731DE" w14:textId="77777777" w:rsidR="003A00A6" w:rsidRPr="000E1DED" w:rsidRDefault="003A00A6" w:rsidP="003A00A6">
      <w:pPr>
        <w:jc w:val="both"/>
        <w:rPr>
          <w:rFonts w:ascii="Calibri" w:hAnsi="Calibri" w:cs="Calibri"/>
          <w:color w:val="000000"/>
          <w:sz w:val="22"/>
          <w:szCs w:val="22"/>
          <w:lang w:val="et-EE"/>
        </w:rPr>
      </w:pPr>
    </w:p>
    <w:p w14:paraId="4220B9BC"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5.7.Väljalaskesüsteem </w:t>
      </w:r>
    </w:p>
    <w:p w14:paraId="7C8241F3" w14:textId="77777777" w:rsidR="003A00A6" w:rsidRPr="000E1DED" w:rsidRDefault="003A00A6" w:rsidP="003A00A6">
      <w:pPr>
        <w:jc w:val="both"/>
        <w:rPr>
          <w:rFonts w:ascii="Calibri" w:hAnsi="Calibri" w:cs="Calibri"/>
          <w:b/>
          <w:color w:val="000000"/>
          <w:sz w:val="22"/>
          <w:szCs w:val="22"/>
          <w:lang w:val="et-EE"/>
        </w:rPr>
      </w:pPr>
    </w:p>
    <w:p w14:paraId="2C29139F"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Klassis </w:t>
      </w:r>
      <w:proofErr w:type="spellStart"/>
      <w:r w:rsidRPr="000E1DED">
        <w:rPr>
          <w:rFonts w:ascii="Calibri" w:hAnsi="Calibri" w:cs="Calibri"/>
          <w:b/>
          <w:color w:val="000000"/>
          <w:sz w:val="22"/>
          <w:szCs w:val="22"/>
          <w:lang w:val="et-EE"/>
        </w:rPr>
        <w:t>Micromax</w:t>
      </w:r>
      <w:proofErr w:type="spellEnd"/>
      <w:r w:rsidRPr="000E1DED">
        <w:rPr>
          <w:rFonts w:ascii="Calibri" w:hAnsi="Calibri" w:cs="Calibri"/>
          <w:b/>
          <w:color w:val="000000"/>
          <w:sz w:val="22"/>
          <w:szCs w:val="22"/>
          <w:lang w:val="et-EE"/>
        </w:rPr>
        <w:t xml:space="preserve"> on kohustuslik kasutada korraldaja poolt antud väljalake süsteemi ( </w:t>
      </w: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varuosa nr. 273136) ja väljalaske </w:t>
      </w:r>
      <w:proofErr w:type="spellStart"/>
      <w:r w:rsidRPr="000E1DED">
        <w:rPr>
          <w:rFonts w:ascii="Calibri" w:hAnsi="Calibri" w:cs="Calibri"/>
          <w:b/>
          <w:color w:val="000000"/>
          <w:sz w:val="22"/>
          <w:szCs w:val="22"/>
          <w:lang w:val="et-EE"/>
        </w:rPr>
        <w:t>flantsi</w:t>
      </w:r>
      <w:proofErr w:type="spellEnd"/>
      <w:r w:rsidRPr="000E1DED">
        <w:rPr>
          <w:rFonts w:ascii="Calibri" w:hAnsi="Calibri" w:cs="Calibri"/>
          <w:b/>
          <w:color w:val="000000"/>
          <w:sz w:val="22"/>
          <w:szCs w:val="22"/>
          <w:lang w:val="et-EE"/>
        </w:rPr>
        <w:t xml:space="preserve"> ( </w:t>
      </w: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varuosa nr. 273192 ).</w:t>
      </w:r>
    </w:p>
    <w:p w14:paraId="3EE2767B"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Klassis </w:t>
      </w:r>
      <w:proofErr w:type="spellStart"/>
      <w:r w:rsidRPr="000E1DED">
        <w:rPr>
          <w:rFonts w:ascii="Calibri" w:hAnsi="Calibri" w:cs="Calibri"/>
          <w:b/>
          <w:color w:val="000000"/>
          <w:sz w:val="22"/>
          <w:szCs w:val="22"/>
          <w:lang w:val="et-EE"/>
        </w:rPr>
        <w:t>Minimax</w:t>
      </w:r>
      <w:proofErr w:type="spellEnd"/>
      <w:r w:rsidRPr="000E1DED">
        <w:rPr>
          <w:rFonts w:ascii="Calibri" w:hAnsi="Calibri" w:cs="Calibri"/>
          <w:b/>
          <w:color w:val="000000"/>
          <w:sz w:val="22"/>
          <w:szCs w:val="22"/>
          <w:lang w:val="et-EE"/>
        </w:rPr>
        <w:t xml:space="preserve"> on kohustuslik kasutada korraldaja poolt antud väljalaske süsteemi ( </w:t>
      </w: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varuosa nr. 273137 ) ja väljalaske </w:t>
      </w:r>
      <w:proofErr w:type="spellStart"/>
      <w:r w:rsidRPr="000E1DED">
        <w:rPr>
          <w:rFonts w:ascii="Calibri" w:hAnsi="Calibri" w:cs="Calibri"/>
          <w:b/>
          <w:color w:val="000000"/>
          <w:sz w:val="22"/>
          <w:szCs w:val="22"/>
          <w:lang w:val="et-EE"/>
        </w:rPr>
        <w:t>flantsi</w:t>
      </w:r>
      <w:proofErr w:type="spellEnd"/>
      <w:r w:rsidRPr="000E1DED">
        <w:rPr>
          <w:rFonts w:ascii="Calibri" w:hAnsi="Calibri" w:cs="Calibri"/>
          <w:b/>
          <w:color w:val="000000"/>
          <w:sz w:val="22"/>
          <w:szCs w:val="22"/>
          <w:lang w:val="et-EE"/>
        </w:rPr>
        <w:t xml:space="preserve"> ( </w:t>
      </w:r>
      <w:proofErr w:type="spellStart"/>
      <w:r w:rsidRPr="000E1DED">
        <w:rPr>
          <w:rFonts w:ascii="Calibri" w:hAnsi="Calibri" w:cs="Calibri"/>
          <w:b/>
          <w:color w:val="000000"/>
          <w:sz w:val="22"/>
          <w:szCs w:val="22"/>
          <w:lang w:val="et-EE"/>
        </w:rPr>
        <w:t>Rotaxi</w:t>
      </w:r>
      <w:proofErr w:type="spellEnd"/>
      <w:r w:rsidRPr="000E1DED">
        <w:rPr>
          <w:rFonts w:ascii="Calibri" w:hAnsi="Calibri" w:cs="Calibri"/>
          <w:b/>
          <w:color w:val="000000"/>
          <w:sz w:val="22"/>
          <w:szCs w:val="22"/>
          <w:lang w:val="et-EE"/>
        </w:rPr>
        <w:t xml:space="preserve"> varuosa nr. 273192).</w:t>
      </w:r>
    </w:p>
    <w:p w14:paraId="10E81D9C"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Need väljalaske süsteemi detailid loositakse välja tehnilises komisjonis ja paigaldaks kardi külge tehnilise komisjoni alas enne kvalifikatsiooni sõidu algust. Pärast võistlussõitusid ( Ajasõit, Finaal 1 &amp; 2 ) tagastatakse need tehnilisele komisjonile. Nende väljalaske süsteemi osadega on keelatud lahkuda tehnilise komisjoni alast. Selle reegli rikkumise eest võistleja diskvalifitseeritakse antud võistluselt.</w:t>
      </w:r>
    </w:p>
    <w:p w14:paraId="33C4A3BE"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Konkreetsed protseduurireeglid avaldaks enne esimese võistluse algust 12.05.2022.</w:t>
      </w:r>
    </w:p>
    <w:p w14:paraId="19CA8119" w14:textId="77777777" w:rsidR="003A00A6" w:rsidRPr="000E1DED" w:rsidRDefault="003A00A6" w:rsidP="003A00A6">
      <w:pPr>
        <w:jc w:val="both"/>
        <w:rPr>
          <w:rFonts w:ascii="Calibri" w:hAnsi="Calibri" w:cs="Calibri"/>
          <w:b/>
          <w:color w:val="000000"/>
          <w:sz w:val="22"/>
          <w:szCs w:val="22"/>
          <w:lang w:val="et-EE"/>
        </w:rPr>
      </w:pPr>
    </w:p>
    <w:p w14:paraId="08C76418" w14:textId="77777777" w:rsidR="003A00A6" w:rsidRPr="000E1DED" w:rsidRDefault="003A00A6" w:rsidP="003A00A6">
      <w:pPr>
        <w:jc w:val="both"/>
        <w:rPr>
          <w:rFonts w:ascii="Calibri" w:hAnsi="Calibri" w:cs="Calibri"/>
          <w:b/>
          <w:color w:val="000000"/>
          <w:sz w:val="22"/>
          <w:szCs w:val="22"/>
          <w:lang w:val="et-EE"/>
        </w:rPr>
      </w:pPr>
    </w:p>
    <w:p w14:paraId="64578F2F"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5.8. Kütus ja õlid</w:t>
      </w:r>
    </w:p>
    <w:p w14:paraId="0E1CED32" w14:textId="77777777" w:rsidR="003A00A6" w:rsidRPr="000E1DED" w:rsidRDefault="003A00A6" w:rsidP="003A00A6">
      <w:pPr>
        <w:jc w:val="both"/>
        <w:rPr>
          <w:rFonts w:ascii="Calibri" w:hAnsi="Calibri" w:cs="Calibri"/>
          <w:b/>
          <w:color w:val="000000"/>
          <w:sz w:val="22"/>
          <w:szCs w:val="22"/>
          <w:lang w:val="et-EE"/>
        </w:rPr>
      </w:pPr>
    </w:p>
    <w:p w14:paraId="06C458F4"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Kasutada võib ainult kaubandusvõrgust ostetud kütust maksimaalse oktaanarvuga (RON) "98"</w:t>
      </w:r>
    </w:p>
    <w:p w14:paraId="35954E8D" w14:textId="77777777" w:rsidR="003A00A6" w:rsidRPr="000E1DED" w:rsidRDefault="003A00A6" w:rsidP="003A00A6">
      <w:pPr>
        <w:jc w:val="both"/>
        <w:rPr>
          <w:rFonts w:ascii="Calibri" w:hAnsi="Calibri" w:cs="Calibri"/>
          <w:bCs/>
          <w:color w:val="000000"/>
          <w:sz w:val="22"/>
          <w:szCs w:val="22"/>
          <w:lang w:val="et-EE"/>
        </w:rPr>
      </w:pPr>
      <w:r w:rsidRPr="000E1DED">
        <w:rPr>
          <w:rFonts w:ascii="Calibri" w:hAnsi="Calibri" w:cs="Calibri"/>
          <w:bCs/>
          <w:color w:val="000000"/>
          <w:sz w:val="22"/>
          <w:szCs w:val="22"/>
          <w:lang w:val="et-EE"/>
        </w:rPr>
        <w:t xml:space="preserve">Kohustuslik kasutada õli XPS DYE </w:t>
      </w:r>
      <w:proofErr w:type="spellStart"/>
      <w:r w:rsidRPr="000E1DED">
        <w:rPr>
          <w:rFonts w:ascii="Calibri" w:hAnsi="Calibri" w:cs="Calibri"/>
          <w:bCs/>
          <w:color w:val="000000"/>
          <w:sz w:val="22"/>
          <w:szCs w:val="22"/>
          <w:lang w:val="et-EE"/>
        </w:rPr>
        <w:t>Fullsynthetic</w:t>
      </w:r>
      <w:proofErr w:type="spellEnd"/>
      <w:r w:rsidRPr="000E1DED">
        <w:rPr>
          <w:rFonts w:ascii="Calibri" w:hAnsi="Calibri" w:cs="Calibri"/>
          <w:bCs/>
          <w:color w:val="000000"/>
          <w:sz w:val="22"/>
          <w:szCs w:val="22"/>
          <w:lang w:val="et-EE"/>
        </w:rPr>
        <w:t xml:space="preserve"> 2T Kart </w:t>
      </w:r>
      <w:proofErr w:type="spellStart"/>
      <w:r w:rsidRPr="000E1DED">
        <w:rPr>
          <w:rFonts w:ascii="Calibri" w:hAnsi="Calibri" w:cs="Calibri"/>
          <w:bCs/>
          <w:color w:val="000000"/>
          <w:sz w:val="22"/>
          <w:szCs w:val="22"/>
          <w:lang w:val="et-EE"/>
        </w:rPr>
        <w:t>Racing</w:t>
      </w:r>
      <w:proofErr w:type="spellEnd"/>
      <w:r w:rsidRPr="000E1DED">
        <w:rPr>
          <w:rFonts w:ascii="Calibri" w:hAnsi="Calibri" w:cs="Calibri"/>
          <w:bCs/>
          <w:color w:val="000000"/>
          <w:sz w:val="22"/>
          <w:szCs w:val="22"/>
          <w:lang w:val="et-EE"/>
        </w:rPr>
        <w:t xml:space="preserve"> Oil.</w:t>
      </w:r>
    </w:p>
    <w:p w14:paraId="3BF33CC2" w14:textId="77777777" w:rsidR="003A00A6" w:rsidRPr="000E1DED" w:rsidRDefault="003A00A6" w:rsidP="003A00A6">
      <w:pPr>
        <w:jc w:val="both"/>
        <w:rPr>
          <w:rFonts w:ascii="Calibri" w:hAnsi="Calibri" w:cs="Calibri"/>
          <w:bCs/>
          <w:color w:val="000000"/>
          <w:sz w:val="22"/>
          <w:szCs w:val="22"/>
          <w:lang w:val="et-EE"/>
        </w:rPr>
      </w:pPr>
      <w:r w:rsidRPr="000E1DED">
        <w:rPr>
          <w:rFonts w:ascii="Calibri" w:hAnsi="Calibri" w:cs="Calibri"/>
          <w:bCs/>
          <w:color w:val="000000"/>
          <w:sz w:val="22"/>
          <w:szCs w:val="22"/>
          <w:lang w:val="et-EE"/>
        </w:rPr>
        <w:t xml:space="preserve">Küttesegu õigsust kontrollitakse INNOVA X 5 </w:t>
      </w:r>
      <w:proofErr w:type="spellStart"/>
      <w:r w:rsidRPr="000E1DED">
        <w:rPr>
          <w:rFonts w:ascii="Calibri" w:hAnsi="Calibri" w:cs="Calibri"/>
          <w:bCs/>
          <w:color w:val="000000"/>
          <w:sz w:val="22"/>
          <w:szCs w:val="22"/>
          <w:lang w:val="et-EE"/>
        </w:rPr>
        <w:t>Led</w:t>
      </w:r>
      <w:proofErr w:type="spellEnd"/>
      <w:r w:rsidRPr="000E1DED">
        <w:rPr>
          <w:rFonts w:ascii="Calibri" w:hAnsi="Calibri" w:cs="Calibri"/>
          <w:bCs/>
          <w:color w:val="000000"/>
          <w:sz w:val="22"/>
          <w:szCs w:val="22"/>
          <w:lang w:val="et-EE"/>
        </w:rPr>
        <w:t xml:space="preserve"> lambiga. </w:t>
      </w:r>
      <w:proofErr w:type="spellStart"/>
      <w:r w:rsidRPr="000E1DED">
        <w:rPr>
          <w:rFonts w:ascii="Calibri" w:hAnsi="Calibri" w:cs="Calibri"/>
          <w:bCs/>
          <w:color w:val="000000"/>
          <w:sz w:val="22"/>
          <w:szCs w:val="22"/>
          <w:lang w:val="et-EE"/>
        </w:rPr>
        <w:t>Led</w:t>
      </w:r>
      <w:proofErr w:type="spellEnd"/>
      <w:r w:rsidRPr="000E1DED">
        <w:rPr>
          <w:rFonts w:ascii="Calibri" w:hAnsi="Calibri" w:cs="Calibri"/>
          <w:bCs/>
          <w:color w:val="000000"/>
          <w:sz w:val="22"/>
          <w:szCs w:val="22"/>
          <w:lang w:val="et-EE"/>
        </w:rPr>
        <w:t xml:space="preserve"> lambi valguses peab küttesegu värvuma roheliseks. </w:t>
      </w:r>
    </w:p>
    <w:p w14:paraId="191DEA12" w14:textId="77777777" w:rsidR="003A00A6" w:rsidRDefault="003A00A6" w:rsidP="003A00A6">
      <w:pPr>
        <w:jc w:val="both"/>
        <w:rPr>
          <w:rFonts w:ascii="Calibri" w:hAnsi="Calibri" w:cs="Calibri"/>
          <w:b/>
          <w:color w:val="000000"/>
          <w:sz w:val="22"/>
          <w:szCs w:val="22"/>
          <w:lang w:val="et-EE"/>
        </w:rPr>
      </w:pPr>
    </w:p>
    <w:p w14:paraId="2BA96A1D" w14:textId="77777777" w:rsidR="003A00A6" w:rsidRPr="000E1DED" w:rsidRDefault="003A00A6" w:rsidP="003A00A6">
      <w:pPr>
        <w:jc w:val="both"/>
        <w:rPr>
          <w:rFonts w:ascii="Calibri" w:hAnsi="Calibri" w:cs="Calibri"/>
          <w:b/>
          <w:color w:val="000000"/>
          <w:sz w:val="22"/>
          <w:szCs w:val="22"/>
          <w:lang w:val="et-EE"/>
        </w:rPr>
      </w:pPr>
    </w:p>
    <w:p w14:paraId="1D58AF82"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 xml:space="preserve">5.9. </w:t>
      </w:r>
      <w:proofErr w:type="spellStart"/>
      <w:r w:rsidRPr="000E1DED">
        <w:rPr>
          <w:rFonts w:ascii="Calibri" w:hAnsi="Calibri" w:cs="Calibri"/>
          <w:b/>
          <w:color w:val="000000"/>
          <w:sz w:val="22"/>
          <w:szCs w:val="22"/>
          <w:lang w:val="et-EE"/>
        </w:rPr>
        <w:t>Komposiit</w:t>
      </w:r>
      <w:proofErr w:type="spellEnd"/>
      <w:r w:rsidRPr="000E1DED">
        <w:rPr>
          <w:rFonts w:ascii="Calibri" w:hAnsi="Calibri" w:cs="Calibri"/>
          <w:b/>
          <w:color w:val="000000"/>
          <w:sz w:val="22"/>
          <w:szCs w:val="22"/>
          <w:lang w:val="et-EE"/>
        </w:rPr>
        <w:t xml:space="preserve"> materjalid ( </w:t>
      </w:r>
      <w:proofErr w:type="spellStart"/>
      <w:r w:rsidRPr="000E1DED">
        <w:rPr>
          <w:rFonts w:ascii="Calibri" w:hAnsi="Calibri" w:cs="Calibri"/>
          <w:b/>
          <w:color w:val="000000"/>
          <w:sz w:val="22"/>
          <w:szCs w:val="22"/>
          <w:lang w:val="et-EE"/>
        </w:rPr>
        <w:t>Composite</w:t>
      </w:r>
      <w:proofErr w:type="spellEnd"/>
      <w:r w:rsidRPr="000E1DED">
        <w:rPr>
          <w:rFonts w:ascii="Calibri" w:hAnsi="Calibri" w:cs="Calibri"/>
          <w:b/>
          <w:color w:val="000000"/>
          <w:sz w:val="22"/>
          <w:szCs w:val="22"/>
          <w:lang w:val="et-EE"/>
        </w:rPr>
        <w:t xml:space="preserve"> </w:t>
      </w:r>
      <w:proofErr w:type="spellStart"/>
      <w:r w:rsidRPr="000E1DED">
        <w:rPr>
          <w:rFonts w:ascii="Calibri" w:hAnsi="Calibri" w:cs="Calibri"/>
          <w:b/>
          <w:color w:val="000000"/>
          <w:sz w:val="22"/>
          <w:szCs w:val="22"/>
          <w:lang w:val="et-EE"/>
        </w:rPr>
        <w:t>materials</w:t>
      </w:r>
      <w:proofErr w:type="spellEnd"/>
      <w:r w:rsidRPr="000E1DED">
        <w:rPr>
          <w:rFonts w:ascii="Calibri" w:hAnsi="Calibri" w:cs="Calibri"/>
          <w:b/>
          <w:color w:val="000000"/>
          <w:sz w:val="22"/>
          <w:szCs w:val="22"/>
          <w:lang w:val="et-EE"/>
        </w:rPr>
        <w:t xml:space="preserve"> )</w:t>
      </w:r>
    </w:p>
    <w:p w14:paraId="6E51C0F3" w14:textId="77777777" w:rsidR="003A00A6" w:rsidRPr="000E1DED" w:rsidRDefault="003A00A6" w:rsidP="003A00A6">
      <w:pPr>
        <w:jc w:val="both"/>
        <w:rPr>
          <w:rFonts w:ascii="Calibri" w:hAnsi="Calibri" w:cs="Calibri"/>
          <w:b/>
          <w:color w:val="000000"/>
          <w:sz w:val="22"/>
          <w:szCs w:val="22"/>
          <w:lang w:val="et-EE"/>
        </w:rPr>
      </w:pPr>
    </w:p>
    <w:p w14:paraId="5164295B" w14:textId="77777777" w:rsidR="003A00A6" w:rsidRPr="000E1DED" w:rsidRDefault="003A00A6" w:rsidP="003A00A6">
      <w:pPr>
        <w:jc w:val="both"/>
        <w:rPr>
          <w:rFonts w:ascii="Calibri" w:hAnsi="Calibri" w:cs="Calibri"/>
          <w:color w:val="000000"/>
          <w:sz w:val="22"/>
          <w:szCs w:val="22"/>
          <w:lang w:val="et-EE"/>
        </w:rPr>
      </w:pPr>
      <w:proofErr w:type="spellStart"/>
      <w:r w:rsidRPr="000E1DED">
        <w:rPr>
          <w:rFonts w:ascii="Calibri" w:hAnsi="Calibri" w:cs="Calibri"/>
          <w:color w:val="000000"/>
          <w:sz w:val="22"/>
          <w:szCs w:val="22"/>
          <w:lang w:val="et-EE"/>
        </w:rPr>
        <w:t>Komposiit</w:t>
      </w:r>
      <w:proofErr w:type="spellEnd"/>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materialid</w:t>
      </w:r>
      <w:proofErr w:type="spellEnd"/>
      <w:r w:rsidRPr="000E1DED">
        <w:rPr>
          <w:rFonts w:ascii="Calibri" w:hAnsi="Calibri" w:cs="Calibri"/>
          <w:color w:val="000000"/>
          <w:sz w:val="22"/>
          <w:szCs w:val="22"/>
          <w:lang w:val="et-EE"/>
        </w:rPr>
        <w:t xml:space="preserve"> ( </w:t>
      </w:r>
      <w:proofErr w:type="spellStart"/>
      <w:r w:rsidRPr="000E1DED">
        <w:rPr>
          <w:rFonts w:ascii="Calibri" w:hAnsi="Calibri" w:cs="Calibri"/>
          <w:color w:val="000000"/>
          <w:sz w:val="22"/>
          <w:szCs w:val="22"/>
          <w:lang w:val="et-EE"/>
        </w:rPr>
        <w:t>carbon</w:t>
      </w:r>
      <w:proofErr w:type="spellEnd"/>
      <w:r w:rsidRPr="000E1DED">
        <w:rPr>
          <w:rFonts w:ascii="Calibri" w:hAnsi="Calibri" w:cs="Calibri"/>
          <w:color w:val="000000"/>
          <w:sz w:val="22"/>
          <w:szCs w:val="22"/>
          <w:lang w:val="et-EE"/>
        </w:rPr>
        <w:t xml:space="preserve"> kangas jne.) on keelatud, välja arvatud istmel ja põhjaplaadil.</w:t>
      </w:r>
    </w:p>
    <w:p w14:paraId="0A93644D" w14:textId="77777777" w:rsidR="003A00A6" w:rsidRPr="000E1DED" w:rsidRDefault="003A00A6" w:rsidP="003A00A6">
      <w:pPr>
        <w:jc w:val="both"/>
        <w:rPr>
          <w:rFonts w:ascii="Calibri" w:hAnsi="Calibri" w:cs="Calibri"/>
          <w:color w:val="000000"/>
          <w:sz w:val="22"/>
          <w:szCs w:val="22"/>
          <w:lang w:val="et-EE"/>
        </w:rPr>
      </w:pPr>
    </w:p>
    <w:p w14:paraId="537B8216" w14:textId="77777777" w:rsidR="003A00A6" w:rsidRPr="000E1DED" w:rsidRDefault="003A00A6" w:rsidP="003A00A6">
      <w:pPr>
        <w:jc w:val="both"/>
        <w:rPr>
          <w:rFonts w:ascii="Calibri" w:hAnsi="Calibri" w:cs="Calibri"/>
          <w:b/>
          <w:color w:val="000000"/>
          <w:sz w:val="22"/>
          <w:szCs w:val="22"/>
          <w:lang w:val="et-EE"/>
        </w:rPr>
      </w:pPr>
    </w:p>
    <w:p w14:paraId="443A74F6" w14:textId="77777777" w:rsidR="003A00A6" w:rsidRPr="000E1DED" w:rsidRDefault="003A00A6" w:rsidP="003A00A6">
      <w:pPr>
        <w:jc w:val="both"/>
        <w:rPr>
          <w:rFonts w:ascii="Calibri" w:hAnsi="Calibri" w:cs="Calibri"/>
          <w:b/>
          <w:color w:val="000000"/>
          <w:sz w:val="22"/>
          <w:szCs w:val="22"/>
          <w:lang w:val="et-EE"/>
        </w:rPr>
      </w:pPr>
      <w:r w:rsidRPr="000E1DED">
        <w:rPr>
          <w:rFonts w:ascii="Calibri" w:hAnsi="Calibri" w:cs="Calibri"/>
          <w:b/>
          <w:color w:val="000000"/>
          <w:sz w:val="22"/>
          <w:szCs w:val="22"/>
          <w:lang w:val="et-EE"/>
        </w:rPr>
        <w:t>5.10. Andmete kogumine</w:t>
      </w:r>
    </w:p>
    <w:p w14:paraId="11A5DB96" w14:textId="77777777" w:rsidR="003A00A6" w:rsidRPr="000E1DED" w:rsidRDefault="003A00A6" w:rsidP="003A00A6">
      <w:pPr>
        <w:jc w:val="both"/>
        <w:rPr>
          <w:rFonts w:ascii="Calibri" w:hAnsi="Calibri" w:cs="Calibri"/>
          <w:b/>
          <w:color w:val="000000"/>
          <w:sz w:val="22"/>
          <w:szCs w:val="22"/>
          <w:lang w:val="et-EE"/>
        </w:rPr>
      </w:pPr>
    </w:p>
    <w:p w14:paraId="22E5B148" w14:textId="77777777"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color w:val="000000"/>
          <w:sz w:val="22"/>
          <w:szCs w:val="22"/>
          <w:lang w:val="et-EE"/>
        </w:rPr>
        <w:t>Igasugune kartide tehniliste parameetrite ja sõidurajalt kogutud andmete kasutamine on lubatud.</w:t>
      </w:r>
    </w:p>
    <w:p w14:paraId="60CEDBF0" w14:textId="77777777" w:rsidR="003A00A6" w:rsidRPr="000E1DED" w:rsidRDefault="003A00A6" w:rsidP="003A00A6">
      <w:pPr>
        <w:jc w:val="both"/>
        <w:rPr>
          <w:rFonts w:ascii="Calibri" w:hAnsi="Calibri" w:cs="Calibri"/>
          <w:b/>
          <w:bCs/>
          <w:color w:val="000000"/>
          <w:sz w:val="22"/>
          <w:szCs w:val="22"/>
          <w:lang w:val="et-EE"/>
        </w:rPr>
      </w:pPr>
    </w:p>
    <w:p w14:paraId="7AD87CA5" w14:textId="77777777" w:rsidR="003A00A6" w:rsidRPr="000E1DED" w:rsidRDefault="003A00A6" w:rsidP="003A00A6">
      <w:pPr>
        <w:jc w:val="both"/>
        <w:rPr>
          <w:rFonts w:ascii="Calibri" w:hAnsi="Calibri" w:cs="Calibri"/>
          <w:b/>
          <w:bCs/>
          <w:color w:val="000000"/>
          <w:sz w:val="22"/>
          <w:szCs w:val="22"/>
          <w:lang w:val="et-EE"/>
        </w:rPr>
      </w:pPr>
    </w:p>
    <w:p w14:paraId="5E32CCD0" w14:textId="77777777" w:rsidR="003A00A6" w:rsidRPr="000E1DED" w:rsidRDefault="003A00A6" w:rsidP="003A00A6">
      <w:pPr>
        <w:jc w:val="both"/>
        <w:rPr>
          <w:rFonts w:ascii="Calibri" w:hAnsi="Calibri" w:cs="Calibri"/>
          <w:b/>
          <w:bCs/>
          <w:color w:val="000000"/>
          <w:sz w:val="22"/>
          <w:szCs w:val="22"/>
          <w:lang w:val="et-EE"/>
        </w:rPr>
      </w:pPr>
      <w:r w:rsidRPr="000E1DED">
        <w:rPr>
          <w:rFonts w:ascii="Calibri" w:hAnsi="Calibri" w:cs="Calibri"/>
          <w:b/>
          <w:bCs/>
          <w:color w:val="000000"/>
          <w:sz w:val="22"/>
          <w:szCs w:val="22"/>
          <w:lang w:val="et-EE"/>
        </w:rPr>
        <w:t>6. Lisad</w:t>
      </w:r>
    </w:p>
    <w:p w14:paraId="5DE81F9A" w14:textId="77777777" w:rsidR="003A00A6" w:rsidRPr="000E1DED" w:rsidRDefault="003A00A6" w:rsidP="003A00A6">
      <w:pPr>
        <w:jc w:val="both"/>
        <w:rPr>
          <w:rFonts w:ascii="Calibri" w:hAnsi="Calibri" w:cs="Calibri"/>
          <w:b/>
          <w:bCs/>
          <w:color w:val="000000"/>
          <w:sz w:val="22"/>
          <w:szCs w:val="22"/>
          <w:lang w:val="et-EE"/>
        </w:rPr>
      </w:pPr>
    </w:p>
    <w:p w14:paraId="2D114132" w14:textId="6C563391" w:rsidR="003A00A6" w:rsidRPr="000E1DED" w:rsidRDefault="003A00A6" w:rsidP="003A00A6">
      <w:pPr>
        <w:jc w:val="both"/>
        <w:rPr>
          <w:rFonts w:ascii="Calibri" w:hAnsi="Calibri" w:cs="Calibri"/>
          <w:color w:val="000000"/>
          <w:sz w:val="22"/>
          <w:szCs w:val="22"/>
          <w:lang w:val="et-EE"/>
        </w:rPr>
      </w:pPr>
      <w:r w:rsidRPr="000E1DED">
        <w:rPr>
          <w:rFonts w:ascii="Calibri" w:hAnsi="Calibri" w:cs="Calibri"/>
          <w:b/>
          <w:bCs/>
          <w:color w:val="000000"/>
          <w:sz w:val="22"/>
          <w:szCs w:val="22"/>
          <w:lang w:val="et-EE"/>
        </w:rPr>
        <w:t>Lisa 1</w:t>
      </w:r>
      <w:r w:rsidRPr="000E1DED">
        <w:rPr>
          <w:rFonts w:ascii="Calibri" w:hAnsi="Calibri" w:cs="Calibri"/>
          <w:color w:val="000000"/>
          <w:sz w:val="22"/>
          <w:szCs w:val="22"/>
          <w:lang w:val="et-EE"/>
        </w:rPr>
        <w:t xml:space="preserve"> </w:t>
      </w:r>
      <w:proofErr w:type="spellStart"/>
      <w:r w:rsidRPr="000E1DED">
        <w:rPr>
          <w:rFonts w:ascii="Calibri" w:hAnsi="Calibri" w:cs="Calibri"/>
          <w:color w:val="000000"/>
          <w:sz w:val="22"/>
          <w:szCs w:val="22"/>
          <w:lang w:val="et-EE"/>
        </w:rPr>
        <w:t>Rotax</w:t>
      </w:r>
      <w:r w:rsidR="004A0FDF">
        <w:rPr>
          <w:rFonts w:ascii="Calibri" w:hAnsi="Calibri" w:cs="Calibri"/>
          <w:color w:val="000000"/>
          <w:sz w:val="22"/>
          <w:szCs w:val="22"/>
          <w:lang w:val="et-EE"/>
        </w:rPr>
        <w:t>i</w:t>
      </w:r>
      <w:proofErr w:type="spellEnd"/>
      <w:r w:rsidRPr="000E1DED">
        <w:rPr>
          <w:rFonts w:ascii="Calibri" w:hAnsi="Calibri" w:cs="Calibri"/>
          <w:color w:val="000000"/>
          <w:sz w:val="22"/>
          <w:szCs w:val="22"/>
          <w:lang w:val="et-EE"/>
        </w:rPr>
        <w:t xml:space="preserve"> </w:t>
      </w:r>
      <w:r w:rsidR="004A0FDF">
        <w:rPr>
          <w:rFonts w:ascii="Calibri" w:hAnsi="Calibri" w:cs="Calibri"/>
          <w:color w:val="000000"/>
          <w:sz w:val="22"/>
          <w:szCs w:val="22"/>
          <w:lang w:val="et-EE"/>
        </w:rPr>
        <w:t>t</w:t>
      </w:r>
      <w:r w:rsidRPr="000E1DED">
        <w:rPr>
          <w:rFonts w:ascii="Calibri" w:hAnsi="Calibri" w:cs="Calibri"/>
          <w:color w:val="000000"/>
          <w:sz w:val="22"/>
          <w:szCs w:val="22"/>
          <w:lang w:val="et-EE"/>
        </w:rPr>
        <w:t>ehnili</w:t>
      </w:r>
      <w:r w:rsidR="009921B2">
        <w:rPr>
          <w:rFonts w:ascii="Calibri" w:hAnsi="Calibri" w:cs="Calibri"/>
          <w:color w:val="000000"/>
          <w:sz w:val="22"/>
          <w:szCs w:val="22"/>
          <w:lang w:val="et-EE"/>
        </w:rPr>
        <w:t>sed</w:t>
      </w:r>
      <w:r w:rsidRPr="000E1DED">
        <w:rPr>
          <w:rFonts w:ascii="Calibri" w:hAnsi="Calibri" w:cs="Calibri"/>
          <w:color w:val="000000"/>
          <w:sz w:val="22"/>
          <w:szCs w:val="22"/>
          <w:lang w:val="et-EE"/>
        </w:rPr>
        <w:t xml:space="preserve"> </w:t>
      </w:r>
      <w:r w:rsidR="004A0FDF">
        <w:rPr>
          <w:rFonts w:ascii="Calibri" w:hAnsi="Calibri" w:cs="Calibri"/>
          <w:color w:val="000000"/>
          <w:sz w:val="22"/>
          <w:szCs w:val="22"/>
          <w:lang w:val="et-EE"/>
        </w:rPr>
        <w:t>tingimu</w:t>
      </w:r>
      <w:r w:rsidR="005B5F9A">
        <w:rPr>
          <w:rFonts w:ascii="Calibri" w:hAnsi="Calibri" w:cs="Calibri"/>
          <w:color w:val="000000"/>
          <w:sz w:val="22"/>
          <w:szCs w:val="22"/>
          <w:lang w:val="et-EE"/>
        </w:rPr>
        <w:t>s</w:t>
      </w:r>
      <w:r w:rsidR="004A0FDF">
        <w:rPr>
          <w:rFonts w:ascii="Calibri" w:hAnsi="Calibri" w:cs="Calibri"/>
          <w:color w:val="000000"/>
          <w:sz w:val="22"/>
          <w:szCs w:val="22"/>
          <w:lang w:val="et-EE"/>
        </w:rPr>
        <w:t>ed</w:t>
      </w:r>
      <w:r w:rsidRPr="000E1DED">
        <w:rPr>
          <w:rFonts w:ascii="Calibri" w:hAnsi="Calibri" w:cs="Calibri"/>
          <w:color w:val="000000"/>
          <w:sz w:val="22"/>
          <w:szCs w:val="22"/>
          <w:lang w:val="et-EE"/>
        </w:rPr>
        <w:t xml:space="preserve"> 2022.</w:t>
      </w:r>
    </w:p>
    <w:p w14:paraId="09FEE45F" w14:textId="77777777" w:rsidR="003A00A6" w:rsidRPr="000E1DED" w:rsidRDefault="003A00A6" w:rsidP="003A00A6">
      <w:pPr>
        <w:jc w:val="both"/>
        <w:rPr>
          <w:rFonts w:ascii="Calibri" w:hAnsi="Calibri" w:cs="Calibri"/>
          <w:color w:val="000000"/>
          <w:sz w:val="22"/>
          <w:szCs w:val="22"/>
          <w:lang w:val="et-EE"/>
        </w:rPr>
      </w:pPr>
    </w:p>
    <w:p w14:paraId="55A4E90E" w14:textId="77777777" w:rsidR="006C0CAB" w:rsidRDefault="006C0CAB"/>
    <w:sectPr w:rsidR="006C0CAB" w:rsidSect="003E5BB7">
      <w:headerReference w:type="default" r:id="rId15"/>
      <w:footerReference w:type="even" r:id="rId16"/>
      <w:footerReference w:type="default" r:id="rId17"/>
      <w:footnotePr>
        <w:pos w:val="beneathText"/>
      </w:footnotePr>
      <w:pgSz w:w="11900" w:h="16840"/>
      <w:pgMar w:top="1440" w:right="1467" w:bottom="1440" w:left="1800" w:header="567"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0CA69" w14:textId="77777777" w:rsidR="00AE1A6C" w:rsidRDefault="00AE1A6C" w:rsidP="009107B1">
      <w:r>
        <w:separator/>
      </w:r>
    </w:p>
  </w:endnote>
  <w:endnote w:type="continuationSeparator" w:id="0">
    <w:p w14:paraId="2E1526C8" w14:textId="77777777" w:rsidR="00AE1A6C" w:rsidRDefault="00AE1A6C" w:rsidP="0091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5744" w14:textId="77777777" w:rsidR="00BF14EE" w:rsidRDefault="00737BFF" w:rsidP="000E1D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999973B" w14:textId="77777777" w:rsidR="00BF14EE" w:rsidRDefault="00AE1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24E5" w14:textId="77777777" w:rsidR="00BF14EE" w:rsidRDefault="00737BFF" w:rsidP="000E1D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F233896" w14:textId="77777777" w:rsidR="00BF14EE" w:rsidRDefault="00AE1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478D3" w14:textId="77777777" w:rsidR="00AE1A6C" w:rsidRDefault="00AE1A6C" w:rsidP="009107B1">
      <w:r>
        <w:separator/>
      </w:r>
    </w:p>
  </w:footnote>
  <w:footnote w:type="continuationSeparator" w:id="0">
    <w:p w14:paraId="2B932E7F" w14:textId="77777777" w:rsidR="00AE1A6C" w:rsidRDefault="00AE1A6C" w:rsidP="00910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D37E" w14:textId="28900132" w:rsidR="003A596B" w:rsidRDefault="00C66FFF" w:rsidP="00C66FFF">
    <w:pPr>
      <w:pStyle w:val="Header"/>
      <w:ind w:left="-567"/>
      <w:jc w:val="right"/>
    </w:pPr>
    <w:r>
      <w:rPr>
        <w:noProof/>
      </w:rPr>
      <w:drawing>
        <wp:inline distT="0" distB="0" distL="0" distR="0" wp14:anchorId="7262C5F2" wp14:editId="11EAE87D">
          <wp:extent cx="1107440" cy="1075386"/>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830" cy="1085475"/>
                  </a:xfrm>
                  <a:prstGeom prst="rect">
                    <a:avLst/>
                  </a:prstGeom>
                  <a:noFill/>
                  <a:ln>
                    <a:noFill/>
                  </a:ln>
                </pic:spPr>
              </pic:pic>
            </a:graphicData>
          </a:graphic>
        </wp:inline>
      </w:drawing>
    </w:r>
    <w:r w:rsidR="00737BFF">
      <w:t xml:space="preserve">            </w:t>
    </w:r>
    <w:r>
      <w:tab/>
    </w:r>
    <w:r w:rsidR="00737BFF">
      <w:tab/>
      <w:t xml:space="preserve">  </w:t>
    </w:r>
    <w:r w:rsidR="003A00A6" w:rsidRPr="00E0546C">
      <w:rPr>
        <w:noProof/>
      </w:rPr>
      <w:drawing>
        <wp:inline distT="0" distB="0" distL="0" distR="0" wp14:anchorId="570D172C" wp14:editId="4F670266">
          <wp:extent cx="1379855" cy="10668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855" cy="1066800"/>
                  </a:xfrm>
                  <a:prstGeom prst="rect">
                    <a:avLst/>
                  </a:prstGeom>
                  <a:noFill/>
                  <a:ln>
                    <a:noFill/>
                  </a:ln>
                </pic:spPr>
              </pic:pic>
            </a:graphicData>
          </a:graphic>
        </wp:inline>
      </w:drawing>
    </w:r>
  </w:p>
  <w:p w14:paraId="014460D1" w14:textId="77777777" w:rsidR="009913AC" w:rsidRDefault="00AE1A6C" w:rsidP="009913AC">
    <w:pPr>
      <w:pStyle w:val="Header"/>
      <w:ind w:left="-993"/>
    </w:pPr>
  </w:p>
  <w:p w14:paraId="3742F5D0" w14:textId="77777777" w:rsidR="003A596B" w:rsidRDefault="00AE1A6C" w:rsidP="009913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EAB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Tahoma" w:hAnsi="Tahoma"/>
      </w:rPr>
    </w:lvl>
  </w:abstractNum>
  <w:abstractNum w:abstractNumId="4"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Tahoma" w:hAnsi="Tahoma"/>
      </w:rPr>
    </w:lvl>
  </w:abstractNum>
  <w:abstractNum w:abstractNumId="5" w15:restartNumberingAfterBreak="0">
    <w:nsid w:val="00000005"/>
    <w:multiLevelType w:val="singleLevel"/>
    <w:tmpl w:val="00000005"/>
    <w:lvl w:ilvl="0">
      <w:numFmt w:val="bullet"/>
      <w:lvlText w:val=""/>
      <w:lvlJc w:val="left"/>
      <w:pPr>
        <w:tabs>
          <w:tab w:val="num" w:pos="360"/>
        </w:tabs>
        <w:ind w:left="360" w:hanging="360"/>
      </w:pPr>
      <w:rPr>
        <w:rFonts w:ascii="Symbol" w:hAnsi="Symbol"/>
      </w:rPr>
    </w:lvl>
  </w:abstractNum>
  <w:abstractNum w:abstractNumId="6" w15:restartNumberingAfterBreak="0">
    <w:nsid w:val="03E641EF"/>
    <w:multiLevelType w:val="hybridMultilevel"/>
    <w:tmpl w:val="73DAE44C"/>
    <w:lvl w:ilvl="0" w:tplc="FC5017FC">
      <w:start w:val="1"/>
      <w:numFmt w:val="bullet"/>
      <w:lvlText w:val=""/>
      <w:lvlJc w:val="left"/>
      <w:pPr>
        <w:ind w:left="784" w:hanging="7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E6BE0"/>
    <w:multiLevelType w:val="hybridMultilevel"/>
    <w:tmpl w:val="E1620BEC"/>
    <w:lvl w:ilvl="0" w:tplc="1FC06CC2">
      <w:start w:val="4"/>
      <w:numFmt w:val="bullet"/>
      <w:lvlText w:val="-"/>
      <w:lvlJc w:val="left"/>
      <w:pPr>
        <w:ind w:left="420" w:hanging="360"/>
      </w:pPr>
      <w:rPr>
        <w:rFonts w:ascii="Arial" w:eastAsia="Times New Roman" w:hAnsi="Arial"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0DA0603A"/>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9" w15:restartNumberingAfterBreak="0">
    <w:nsid w:val="1BC923EC"/>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1DD11ACA"/>
    <w:multiLevelType w:val="multilevel"/>
    <w:tmpl w:val="0000000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15:restartNumberingAfterBreak="0">
    <w:nsid w:val="1F1F3085"/>
    <w:multiLevelType w:val="multilevel"/>
    <w:tmpl w:val="0000000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2" w15:restartNumberingAfterBreak="0">
    <w:nsid w:val="2731472C"/>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13" w15:restartNumberingAfterBreak="0">
    <w:nsid w:val="29BC5B7E"/>
    <w:multiLevelType w:val="multilevel"/>
    <w:tmpl w:val="0000000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2BE40273"/>
    <w:multiLevelType w:val="multilevel"/>
    <w:tmpl w:val="75104584"/>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A01E07"/>
    <w:multiLevelType w:val="hybridMultilevel"/>
    <w:tmpl w:val="FDE61BD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6551DBD"/>
    <w:multiLevelType w:val="multilevel"/>
    <w:tmpl w:val="0000000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15:restartNumberingAfterBreak="0">
    <w:nsid w:val="36D41A09"/>
    <w:multiLevelType w:val="hybridMultilevel"/>
    <w:tmpl w:val="1818C358"/>
    <w:lvl w:ilvl="0" w:tplc="122C795C">
      <w:start w:val="1"/>
      <w:numFmt w:val="bullet"/>
      <w:lvlText w:val=""/>
      <w:lvlJc w:val="left"/>
      <w:pPr>
        <w:ind w:left="784" w:hanging="7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52423"/>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19" w15:restartNumberingAfterBreak="0">
    <w:nsid w:val="493F3A2E"/>
    <w:multiLevelType w:val="hybridMultilevel"/>
    <w:tmpl w:val="EB84D8F0"/>
    <w:lvl w:ilvl="0" w:tplc="FBCC8C94">
      <w:start w:val="1"/>
      <w:numFmt w:val="bullet"/>
      <w:lvlText w:val=""/>
      <w:lvlJc w:val="left"/>
      <w:pPr>
        <w:ind w:left="784" w:hanging="7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2460F"/>
    <w:multiLevelType w:val="multilevel"/>
    <w:tmpl w:val="0000000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4D591DD6"/>
    <w:multiLevelType w:val="hybridMultilevel"/>
    <w:tmpl w:val="8F0ADA2E"/>
    <w:lvl w:ilvl="0" w:tplc="158863F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9C5ABA"/>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23" w15:restartNumberingAfterBreak="0">
    <w:nsid w:val="559C77E8"/>
    <w:multiLevelType w:val="multilevel"/>
    <w:tmpl w:val="2370DF1E"/>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91A658C"/>
    <w:multiLevelType w:val="hybridMultilevel"/>
    <w:tmpl w:val="D818A0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467651"/>
    <w:multiLevelType w:val="multilevel"/>
    <w:tmpl w:val="A224A8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114604D"/>
    <w:multiLevelType w:val="hybridMultilevel"/>
    <w:tmpl w:val="A190942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C163E70"/>
    <w:multiLevelType w:val="multilevel"/>
    <w:tmpl w:val="00000002"/>
    <w:lvl w:ilvl="0">
      <w:start w:val="1"/>
      <w:numFmt w:val="decimal"/>
      <w:lvlText w:val="%1."/>
      <w:lvlJc w:val="left"/>
      <w:pPr>
        <w:tabs>
          <w:tab w:val="num" w:pos="360"/>
        </w:tabs>
        <w:ind w:left="360" w:hanging="360"/>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1"/>
  </w:num>
  <w:num w:numId="2">
    <w:abstractNumId w:val="2"/>
  </w:num>
  <w:num w:numId="3">
    <w:abstractNumId w:val="3"/>
  </w:num>
  <w:num w:numId="4">
    <w:abstractNumId w:val="4"/>
  </w:num>
  <w:num w:numId="5">
    <w:abstractNumId w:val="5"/>
  </w:num>
  <w:num w:numId="6">
    <w:abstractNumId w:val="26"/>
  </w:num>
  <w:num w:numId="7">
    <w:abstractNumId w:val="9"/>
  </w:num>
  <w:num w:numId="8">
    <w:abstractNumId w:val="20"/>
  </w:num>
  <w:num w:numId="9">
    <w:abstractNumId w:val="22"/>
  </w:num>
  <w:num w:numId="10">
    <w:abstractNumId w:val="8"/>
  </w:num>
  <w:num w:numId="11">
    <w:abstractNumId w:val="24"/>
  </w:num>
  <w:num w:numId="12">
    <w:abstractNumId w:val="19"/>
  </w:num>
  <w:num w:numId="13">
    <w:abstractNumId w:val="7"/>
  </w:num>
  <w:num w:numId="14">
    <w:abstractNumId w:val="12"/>
  </w:num>
  <w:num w:numId="15">
    <w:abstractNumId w:val="17"/>
  </w:num>
  <w:num w:numId="16">
    <w:abstractNumId w:val="18"/>
  </w:num>
  <w:num w:numId="17">
    <w:abstractNumId w:val="6"/>
  </w:num>
  <w:num w:numId="18">
    <w:abstractNumId w:val="13"/>
  </w:num>
  <w:num w:numId="19">
    <w:abstractNumId w:val="16"/>
  </w:num>
  <w:num w:numId="20">
    <w:abstractNumId w:val="27"/>
  </w:num>
  <w:num w:numId="21">
    <w:abstractNumId w:val="10"/>
  </w:num>
  <w:num w:numId="22">
    <w:abstractNumId w:val="11"/>
  </w:num>
  <w:num w:numId="23">
    <w:abstractNumId w:val="14"/>
  </w:num>
  <w:num w:numId="24">
    <w:abstractNumId w:val="0"/>
  </w:num>
  <w:num w:numId="25">
    <w:abstractNumId w:val="15"/>
  </w:num>
  <w:num w:numId="26">
    <w:abstractNumId w:val="21"/>
  </w:num>
  <w:num w:numId="27">
    <w:abstractNumId w:val="2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0A6"/>
    <w:rsid w:val="00063849"/>
    <w:rsid w:val="001851A8"/>
    <w:rsid w:val="001E718F"/>
    <w:rsid w:val="003A00A6"/>
    <w:rsid w:val="004A0FDF"/>
    <w:rsid w:val="004A579D"/>
    <w:rsid w:val="00545752"/>
    <w:rsid w:val="005B5F9A"/>
    <w:rsid w:val="006C0CAB"/>
    <w:rsid w:val="007271CF"/>
    <w:rsid w:val="00737BFF"/>
    <w:rsid w:val="009107B1"/>
    <w:rsid w:val="009921B2"/>
    <w:rsid w:val="00AE1A6C"/>
    <w:rsid w:val="00C66FF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0B87"/>
  <w15:chartTrackingRefBased/>
  <w15:docId w15:val="{746CE938-3DE4-4DB3-A22C-40C00371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0A6"/>
    <w:pPr>
      <w:suppressAutoHyphens/>
      <w:spacing w:after="0" w:line="240" w:lineRule="auto"/>
    </w:pPr>
    <w:rPr>
      <w:rFonts w:ascii="Times New Roman" w:eastAsia="Times New Roman" w:hAnsi="Times New Roman" w:cs="Times New Roman"/>
      <w:sz w:val="20"/>
      <w:szCs w:val="20"/>
      <w:lang w:val="en-GB" w:eastAsia="ar-SA"/>
    </w:rPr>
  </w:style>
  <w:style w:type="paragraph" w:styleId="Heading1">
    <w:name w:val="heading 1"/>
    <w:basedOn w:val="Normal"/>
    <w:next w:val="Normal"/>
    <w:link w:val="Heading1Char"/>
    <w:qFormat/>
    <w:rsid w:val="003A00A6"/>
    <w:pPr>
      <w:keepNext/>
      <w:numPr>
        <w:numId w:val="1"/>
      </w:numPr>
      <w:jc w:val="both"/>
      <w:outlineLvl w:val="0"/>
    </w:pPr>
  </w:style>
  <w:style w:type="paragraph" w:styleId="Heading2">
    <w:name w:val="heading 2"/>
    <w:basedOn w:val="Normal"/>
    <w:next w:val="Normal"/>
    <w:link w:val="Heading2Char"/>
    <w:qFormat/>
    <w:rsid w:val="003A00A6"/>
    <w:pPr>
      <w:keepNext/>
      <w:numPr>
        <w:ilvl w:val="1"/>
        <w:numId w:val="1"/>
      </w:numPr>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00A6"/>
    <w:rPr>
      <w:rFonts w:ascii="Times New Roman" w:eastAsia="Times New Roman" w:hAnsi="Times New Roman" w:cs="Times New Roman"/>
      <w:sz w:val="20"/>
      <w:szCs w:val="20"/>
      <w:lang w:val="en-GB" w:eastAsia="ar-SA"/>
    </w:rPr>
  </w:style>
  <w:style w:type="character" w:customStyle="1" w:styleId="Heading2Char">
    <w:name w:val="Heading 2 Char"/>
    <w:basedOn w:val="DefaultParagraphFont"/>
    <w:link w:val="Heading2"/>
    <w:rsid w:val="003A00A6"/>
    <w:rPr>
      <w:rFonts w:ascii="Times New Roman" w:eastAsia="Times New Roman" w:hAnsi="Times New Roman" w:cs="Times New Roman"/>
      <w:sz w:val="20"/>
      <w:szCs w:val="20"/>
      <w:lang w:val="en-GB" w:eastAsia="ar-SA"/>
    </w:rPr>
  </w:style>
  <w:style w:type="character" w:customStyle="1" w:styleId="WW8Num3z0">
    <w:name w:val="WW8Num3z0"/>
    <w:rsid w:val="003A00A6"/>
    <w:rPr>
      <w:rFonts w:ascii="Tahoma" w:hAnsi="Tahoma"/>
    </w:rPr>
  </w:style>
  <w:style w:type="character" w:customStyle="1" w:styleId="WW8Num4z0">
    <w:name w:val="WW8Num4z0"/>
    <w:rsid w:val="003A00A6"/>
    <w:rPr>
      <w:rFonts w:ascii="Tahoma" w:hAnsi="Tahoma"/>
    </w:rPr>
  </w:style>
  <w:style w:type="character" w:customStyle="1" w:styleId="WW8Num5z0">
    <w:name w:val="WW8Num5z0"/>
    <w:rsid w:val="003A00A6"/>
    <w:rPr>
      <w:rFonts w:ascii="Symbol" w:hAnsi="Symbol"/>
    </w:rPr>
  </w:style>
  <w:style w:type="character" w:customStyle="1" w:styleId="Absatz-Standardschriftart">
    <w:name w:val="Absatz-Standardschriftart"/>
    <w:rsid w:val="003A00A6"/>
  </w:style>
  <w:style w:type="character" w:customStyle="1" w:styleId="WW-Absatz-Standardschriftart">
    <w:name w:val="WW-Absatz-Standardschriftart"/>
    <w:rsid w:val="003A00A6"/>
  </w:style>
  <w:style w:type="character" w:customStyle="1" w:styleId="WW-Absatz-Standardschriftart1">
    <w:name w:val="WW-Absatz-Standardschriftart1"/>
    <w:rsid w:val="003A00A6"/>
  </w:style>
  <w:style w:type="character" w:customStyle="1" w:styleId="WW-Absatz-Standardschriftart11">
    <w:name w:val="WW-Absatz-Standardschriftart11"/>
    <w:rsid w:val="003A00A6"/>
  </w:style>
  <w:style w:type="character" w:customStyle="1" w:styleId="WW8Num8z0">
    <w:name w:val="WW8Num8z0"/>
    <w:rsid w:val="003A00A6"/>
    <w:rPr>
      <w:rFonts w:ascii="Times New Roman" w:hAnsi="Times New Roman"/>
    </w:rPr>
  </w:style>
  <w:style w:type="character" w:customStyle="1" w:styleId="WW8NumSt3z0">
    <w:name w:val="WW8NumSt3z0"/>
    <w:rsid w:val="003A00A6"/>
    <w:rPr>
      <w:rFonts w:ascii="Symbol" w:hAnsi="Symbol"/>
    </w:rPr>
  </w:style>
  <w:style w:type="character" w:styleId="Hyperlink">
    <w:name w:val="Hyperlink"/>
    <w:basedOn w:val="DefaultParagraphFont"/>
    <w:rsid w:val="003A00A6"/>
  </w:style>
  <w:style w:type="character" w:customStyle="1" w:styleId="Nummerdussmbolid">
    <w:name w:val="Nummerdussümbolid"/>
    <w:rsid w:val="003A00A6"/>
  </w:style>
  <w:style w:type="paragraph" w:styleId="Title">
    <w:name w:val="Title"/>
    <w:basedOn w:val="Normal"/>
    <w:next w:val="BodyText"/>
    <w:link w:val="TitleChar"/>
    <w:qFormat/>
    <w:rsid w:val="003A00A6"/>
    <w:pPr>
      <w:keepNext/>
      <w:spacing w:before="240" w:after="120"/>
    </w:pPr>
    <w:rPr>
      <w:rFonts w:ascii="Arial" w:eastAsia="Tahoma" w:hAnsi="Arial" w:cs="Tahoma"/>
      <w:sz w:val="28"/>
      <w:szCs w:val="28"/>
    </w:rPr>
  </w:style>
  <w:style w:type="character" w:customStyle="1" w:styleId="TitleChar">
    <w:name w:val="Title Char"/>
    <w:basedOn w:val="DefaultParagraphFont"/>
    <w:link w:val="Title"/>
    <w:rsid w:val="003A00A6"/>
    <w:rPr>
      <w:rFonts w:ascii="Arial" w:eastAsia="Tahoma" w:hAnsi="Arial" w:cs="Tahoma"/>
      <w:sz w:val="28"/>
      <w:szCs w:val="28"/>
      <w:lang w:val="en-GB" w:eastAsia="ar-SA"/>
    </w:rPr>
  </w:style>
  <w:style w:type="paragraph" w:styleId="BodyText">
    <w:name w:val="Body Text"/>
    <w:basedOn w:val="Normal"/>
    <w:link w:val="BodyTextChar"/>
    <w:rsid w:val="003A00A6"/>
    <w:pPr>
      <w:spacing w:after="120"/>
    </w:pPr>
  </w:style>
  <w:style w:type="character" w:customStyle="1" w:styleId="BodyTextChar">
    <w:name w:val="Body Text Char"/>
    <w:basedOn w:val="DefaultParagraphFont"/>
    <w:link w:val="BodyText"/>
    <w:rsid w:val="003A00A6"/>
    <w:rPr>
      <w:rFonts w:ascii="Times New Roman" w:eastAsia="Times New Roman" w:hAnsi="Times New Roman" w:cs="Times New Roman"/>
      <w:sz w:val="20"/>
      <w:szCs w:val="20"/>
      <w:lang w:val="en-GB" w:eastAsia="ar-SA"/>
    </w:rPr>
  </w:style>
  <w:style w:type="paragraph" w:styleId="List">
    <w:name w:val="List"/>
    <w:basedOn w:val="BodyText"/>
    <w:rsid w:val="003A00A6"/>
  </w:style>
  <w:style w:type="paragraph" w:customStyle="1" w:styleId="Pealdis1">
    <w:name w:val="Pealdis1"/>
    <w:basedOn w:val="Normal"/>
    <w:rsid w:val="003A00A6"/>
    <w:pPr>
      <w:suppressLineNumbers/>
      <w:spacing w:before="120" w:after="120"/>
    </w:pPr>
    <w:rPr>
      <w:i/>
      <w:iCs/>
      <w:sz w:val="24"/>
      <w:szCs w:val="24"/>
    </w:rPr>
  </w:style>
  <w:style w:type="paragraph" w:customStyle="1" w:styleId="Indeks">
    <w:name w:val="Indeks"/>
    <w:basedOn w:val="Normal"/>
    <w:rsid w:val="003A00A6"/>
    <w:pPr>
      <w:suppressLineNumbers/>
    </w:pPr>
  </w:style>
  <w:style w:type="paragraph" w:styleId="BalloonText">
    <w:name w:val="Balloon Text"/>
    <w:basedOn w:val="Normal"/>
    <w:link w:val="BalloonTextChar"/>
    <w:rsid w:val="003A00A6"/>
    <w:rPr>
      <w:rFonts w:ascii="Tahoma" w:hAnsi="Tahoma" w:cs="Tahoma"/>
      <w:sz w:val="16"/>
      <w:szCs w:val="16"/>
    </w:rPr>
  </w:style>
  <w:style w:type="character" w:customStyle="1" w:styleId="BalloonTextChar">
    <w:name w:val="Balloon Text Char"/>
    <w:basedOn w:val="DefaultParagraphFont"/>
    <w:link w:val="BalloonText"/>
    <w:rsid w:val="003A00A6"/>
    <w:rPr>
      <w:rFonts w:ascii="Tahoma" w:eastAsia="Times New Roman" w:hAnsi="Tahoma" w:cs="Tahoma"/>
      <w:sz w:val="16"/>
      <w:szCs w:val="16"/>
      <w:lang w:val="en-GB" w:eastAsia="ar-SA"/>
    </w:rPr>
  </w:style>
  <w:style w:type="character" w:styleId="FollowedHyperlink">
    <w:name w:val="FollowedHyperlink"/>
    <w:uiPriority w:val="99"/>
    <w:semiHidden/>
    <w:unhideWhenUsed/>
    <w:rsid w:val="003A00A6"/>
    <w:rPr>
      <w:color w:val="800080"/>
      <w:u w:val="single"/>
    </w:rPr>
  </w:style>
  <w:style w:type="paragraph" w:styleId="Header">
    <w:name w:val="header"/>
    <w:basedOn w:val="Normal"/>
    <w:link w:val="HeaderChar"/>
    <w:uiPriority w:val="99"/>
    <w:unhideWhenUsed/>
    <w:rsid w:val="003A00A6"/>
    <w:pPr>
      <w:tabs>
        <w:tab w:val="center" w:pos="4320"/>
        <w:tab w:val="right" w:pos="8640"/>
      </w:tabs>
    </w:pPr>
  </w:style>
  <w:style w:type="character" w:customStyle="1" w:styleId="HeaderChar">
    <w:name w:val="Header Char"/>
    <w:basedOn w:val="DefaultParagraphFont"/>
    <w:link w:val="Header"/>
    <w:uiPriority w:val="99"/>
    <w:rsid w:val="003A00A6"/>
    <w:rPr>
      <w:rFonts w:ascii="Times New Roman" w:eastAsia="Times New Roman" w:hAnsi="Times New Roman" w:cs="Times New Roman"/>
      <w:sz w:val="20"/>
      <w:szCs w:val="20"/>
      <w:lang w:val="en-GB" w:eastAsia="ar-SA"/>
    </w:rPr>
  </w:style>
  <w:style w:type="paragraph" w:styleId="Footer">
    <w:name w:val="footer"/>
    <w:basedOn w:val="Normal"/>
    <w:link w:val="FooterChar"/>
    <w:uiPriority w:val="99"/>
    <w:unhideWhenUsed/>
    <w:rsid w:val="003A00A6"/>
    <w:pPr>
      <w:tabs>
        <w:tab w:val="center" w:pos="4320"/>
        <w:tab w:val="right" w:pos="8640"/>
      </w:tabs>
    </w:pPr>
  </w:style>
  <w:style w:type="character" w:customStyle="1" w:styleId="FooterChar">
    <w:name w:val="Footer Char"/>
    <w:basedOn w:val="DefaultParagraphFont"/>
    <w:link w:val="Footer"/>
    <w:uiPriority w:val="99"/>
    <w:rsid w:val="003A00A6"/>
    <w:rPr>
      <w:rFonts w:ascii="Times New Roman" w:eastAsia="Times New Roman" w:hAnsi="Times New Roman" w:cs="Times New Roman"/>
      <w:sz w:val="20"/>
      <w:szCs w:val="20"/>
      <w:lang w:val="en-GB" w:eastAsia="ar-SA"/>
    </w:rPr>
  </w:style>
  <w:style w:type="character" w:styleId="CommentReference">
    <w:name w:val="annotation reference"/>
    <w:uiPriority w:val="99"/>
    <w:semiHidden/>
    <w:unhideWhenUsed/>
    <w:rsid w:val="003A00A6"/>
    <w:rPr>
      <w:sz w:val="16"/>
      <w:szCs w:val="16"/>
    </w:rPr>
  </w:style>
  <w:style w:type="paragraph" w:styleId="CommentText">
    <w:name w:val="annotation text"/>
    <w:basedOn w:val="Normal"/>
    <w:link w:val="CommentTextChar"/>
    <w:uiPriority w:val="99"/>
    <w:unhideWhenUsed/>
    <w:rsid w:val="003A00A6"/>
  </w:style>
  <w:style w:type="character" w:customStyle="1" w:styleId="CommentTextChar">
    <w:name w:val="Comment Text Char"/>
    <w:basedOn w:val="DefaultParagraphFont"/>
    <w:link w:val="CommentText"/>
    <w:uiPriority w:val="99"/>
    <w:rsid w:val="003A00A6"/>
    <w:rPr>
      <w:rFonts w:ascii="Times New Roman" w:eastAsia="Times New Roman" w:hAnsi="Times New Roman" w:cs="Times New Roman"/>
      <w:sz w:val="20"/>
      <w:szCs w:val="20"/>
      <w:lang w:val="en-GB" w:eastAsia="ar-SA"/>
    </w:rPr>
  </w:style>
  <w:style w:type="paragraph" w:styleId="CommentSubject">
    <w:name w:val="annotation subject"/>
    <w:basedOn w:val="CommentText"/>
    <w:next w:val="CommentText"/>
    <w:link w:val="CommentSubjectChar"/>
    <w:uiPriority w:val="99"/>
    <w:semiHidden/>
    <w:unhideWhenUsed/>
    <w:rsid w:val="003A00A6"/>
    <w:rPr>
      <w:b/>
      <w:bCs/>
    </w:rPr>
  </w:style>
  <w:style w:type="character" w:customStyle="1" w:styleId="CommentSubjectChar">
    <w:name w:val="Comment Subject Char"/>
    <w:basedOn w:val="CommentTextChar"/>
    <w:link w:val="CommentSubject"/>
    <w:uiPriority w:val="99"/>
    <w:semiHidden/>
    <w:rsid w:val="003A00A6"/>
    <w:rPr>
      <w:rFonts w:ascii="Times New Roman" w:eastAsia="Times New Roman" w:hAnsi="Times New Roman" w:cs="Times New Roman"/>
      <w:b/>
      <w:bCs/>
      <w:sz w:val="20"/>
      <w:szCs w:val="20"/>
      <w:lang w:val="en-GB" w:eastAsia="ar-SA"/>
    </w:rPr>
  </w:style>
  <w:style w:type="character" w:styleId="UnresolvedMention">
    <w:name w:val="Unresolved Mention"/>
    <w:uiPriority w:val="99"/>
    <w:semiHidden/>
    <w:unhideWhenUsed/>
    <w:rsid w:val="003A00A6"/>
    <w:rPr>
      <w:color w:val="605E5C"/>
      <w:shd w:val="clear" w:color="auto" w:fill="E1DFDD"/>
    </w:rPr>
  </w:style>
  <w:style w:type="paragraph" w:styleId="NoSpacing">
    <w:name w:val="No Spacing"/>
    <w:uiPriority w:val="1"/>
    <w:qFormat/>
    <w:rsid w:val="003A00A6"/>
    <w:pPr>
      <w:spacing w:after="0" w:line="240" w:lineRule="auto"/>
    </w:pPr>
    <w:rPr>
      <w:rFonts w:ascii="Calibri" w:eastAsia="DengXian" w:hAnsi="Calibri" w:cs="Times New Roman"/>
      <w:lang w:val="en-US" w:eastAsia="zh-CN"/>
    </w:rPr>
  </w:style>
  <w:style w:type="character" w:styleId="PageNumber">
    <w:name w:val="page number"/>
    <w:basedOn w:val="DefaultParagraphFont"/>
    <w:uiPriority w:val="99"/>
    <w:semiHidden/>
    <w:unhideWhenUsed/>
    <w:rsid w:val="003A00A6"/>
  </w:style>
  <w:style w:type="paragraph" w:styleId="Revision">
    <w:name w:val="Revision"/>
    <w:hidden/>
    <w:uiPriority w:val="99"/>
    <w:semiHidden/>
    <w:rsid w:val="003A00A6"/>
    <w:pPr>
      <w:spacing w:after="0" w:line="240" w:lineRule="auto"/>
    </w:pPr>
    <w:rPr>
      <w:rFonts w:ascii="Times New Roman" w:eastAsia="Times New Roman" w:hAnsi="Times New Roman" w:cs="Times New Roman"/>
      <w:sz w:val="20"/>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us.autosport.ee/sport/kart/" TargetMode="External"/><Relationship Id="rId13" Type="http://schemas.openxmlformats.org/officeDocument/2006/relationships/hyperlink" Target="http://www.rotax.e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oomas.vain@icloud.com" TargetMode="External"/><Relationship Id="rId12" Type="http://schemas.openxmlformats.org/officeDocument/2006/relationships/hyperlink" Target="http://www.maxchallenge-rotax.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tax-kart.com/en/Max-Challenge/MAX-Challenge/Approved-Chassis-125-MAX-DD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toomas.vain@icloud.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us.autosport.ee/sport/kart/" TargetMode="External"/><Relationship Id="rId14" Type="http://schemas.openxmlformats.org/officeDocument/2006/relationships/hyperlink" Target="mailto:toomas.vain@iclou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4280</Words>
  <Characters>24401</Characters>
  <Application>Microsoft Office Word</Application>
  <DocSecurity>0</DocSecurity>
  <Lines>203</Lines>
  <Paragraphs>57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Kaal</dc:creator>
  <cp:keywords/>
  <dc:description/>
  <cp:lastModifiedBy>Kuldar Sikk</cp:lastModifiedBy>
  <cp:revision>3</cp:revision>
  <dcterms:created xsi:type="dcterms:W3CDTF">2022-04-06T09:13:00Z</dcterms:created>
  <dcterms:modified xsi:type="dcterms:W3CDTF">2022-04-06T10:54:00Z</dcterms:modified>
</cp:coreProperties>
</file>